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9529AD" w:rsidRDefault="00D8711F">
      <w:pPr>
        <w:ind w:firstLine="0"/>
        <w:jc w:val="center"/>
      </w:pPr>
      <w:r>
        <w:rPr>
          <w:b/>
          <w:bCs/>
        </w:rPr>
        <w:t xml:space="preserve">ΤΥΠΟΠΟΙΗΜΕΝΟ ΕΝΤΥΠΟ ΥΠΕΥΘΥΝΗΣ ΔΗΛΩΣΗΣ </w:t>
      </w:r>
      <w:r>
        <w:rPr>
          <w:b/>
          <w:bCs/>
          <w:sz w:val="24"/>
          <w:szCs w:val="24"/>
        </w:rPr>
        <w:t>(TEΥΔ)</w:t>
      </w:r>
    </w:p>
    <w:p w:rsidR="009529AD" w:rsidRDefault="00D8711F">
      <w:pPr>
        <w:jc w:val="center"/>
      </w:pPr>
      <w:r>
        <w:rPr>
          <w:b/>
          <w:bCs/>
          <w:sz w:val="24"/>
          <w:szCs w:val="24"/>
        </w:rPr>
        <w:t>[άρθρου 79 παρ. 4 ν. 4412/2016 (Α 147)]</w:t>
      </w:r>
    </w:p>
    <w:p w:rsidR="009529AD" w:rsidRDefault="00D8711F">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9529AD" w:rsidRDefault="00D8711F">
      <w:pPr>
        <w:ind w:firstLine="0"/>
        <w:jc w:val="center"/>
      </w:pPr>
      <w:r>
        <w:rPr>
          <w:b/>
          <w:bCs/>
          <w:u w:val="single"/>
        </w:rPr>
        <w:t>Μέρος Ι: Πληροφορίες σχετικά με την αναθέτουσα αρχή/αναθέτοντα φορέα</w:t>
      </w:r>
      <w:r>
        <w:rPr>
          <w:rStyle w:val="12"/>
          <w:b/>
          <w:bCs/>
          <w:u w:val="single"/>
        </w:rPr>
        <w:endnoteReference w:id="1"/>
      </w:r>
      <w:r>
        <w:rPr>
          <w:b/>
          <w:bCs/>
          <w:u w:val="single"/>
        </w:rPr>
        <w:t xml:space="preserve">  και τη διαδικασία ανάθεσης</w:t>
      </w:r>
    </w:p>
    <w:p w:rsidR="009529AD" w:rsidRDefault="00D8711F">
      <w:pPr>
        <w:pBdr>
          <w:top w:val="single" w:sz="1" w:space="1" w:color="000000"/>
          <w:left w:val="single" w:sz="1" w:space="1" w:color="000000"/>
          <w:bottom w:val="single" w:sz="1" w:space="1" w:color="000000"/>
          <w:right w:val="single" w:sz="1" w:space="1" w:color="000000"/>
        </w:pBdr>
        <w:shd w:val="clear" w:color="auto" w:fill="CCCCCC"/>
        <w:ind w:firstLine="0"/>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tblPr>
      <w:tblGrid>
        <w:gridCol w:w="8965"/>
      </w:tblGrid>
      <w:tr w:rsidR="009529AD">
        <w:tc>
          <w:tcPr>
            <w:tcW w:w="8965" w:type="dxa"/>
            <w:tcBorders>
              <w:top w:val="single" w:sz="1" w:space="0" w:color="000000"/>
              <w:left w:val="single" w:sz="1" w:space="0" w:color="000000"/>
              <w:bottom w:val="single" w:sz="1" w:space="0" w:color="000000"/>
              <w:right w:val="single" w:sz="1" w:space="0" w:color="000000"/>
            </w:tcBorders>
            <w:shd w:val="clear" w:color="auto" w:fill="B2B2B2"/>
          </w:tcPr>
          <w:p w:rsidR="009529AD" w:rsidRDefault="00D8711F">
            <w:pPr>
              <w:spacing w:after="0"/>
              <w:ind w:firstLine="0"/>
            </w:pPr>
            <w:r>
              <w:rPr>
                <w:b/>
                <w:bCs/>
              </w:rPr>
              <w:t>Α: Ονομασία, διεύθυνση και στοιχεία επικοινωνίας της αναθέτουσας αρχής (αα)/ αναθέτοντα φορέα (αφ)</w:t>
            </w:r>
          </w:p>
          <w:p w:rsidR="009529AD" w:rsidRDefault="00D8711F">
            <w:pPr>
              <w:spacing w:after="0"/>
              <w:ind w:firstLine="0"/>
            </w:pPr>
            <w:r>
              <w:t>- Ονομασία: [</w:t>
            </w:r>
            <w:r w:rsidR="000330C2">
              <w:t>ΔΗΜΟΣ ΠΕΡΑΜΑΤΟΣ</w:t>
            </w:r>
            <w:r>
              <w:t>]</w:t>
            </w:r>
          </w:p>
          <w:p w:rsidR="009529AD" w:rsidRDefault="00D8711F">
            <w:pPr>
              <w:spacing w:after="0"/>
              <w:ind w:firstLine="0"/>
            </w:pPr>
            <w:r>
              <w:t>- Κωδικός  Αναθέτουσας Αρχής / Α</w:t>
            </w:r>
            <w:r w:rsidR="000330C2">
              <w:t>ναθέτοντα Φορέα ΚΗΜΔΗΣ : [6246</w:t>
            </w:r>
            <w:r>
              <w:t>]</w:t>
            </w:r>
          </w:p>
          <w:p w:rsidR="009529AD" w:rsidRDefault="00D8711F">
            <w:pPr>
              <w:spacing w:after="0"/>
              <w:ind w:firstLine="0"/>
            </w:pPr>
            <w:r>
              <w:t>- Ταχυδρομική διε</w:t>
            </w:r>
            <w:r w:rsidR="000330C2">
              <w:t xml:space="preserve">ύθυνση / Πόλη / </w:t>
            </w:r>
            <w:proofErr w:type="spellStart"/>
            <w:r w:rsidR="000330C2">
              <w:t>Ταχ</w:t>
            </w:r>
            <w:proofErr w:type="spellEnd"/>
            <w:r w:rsidR="000330C2">
              <w:t xml:space="preserve">. Κωδικός: [Λ.ΔΗΜΟΚΡΑΤΙΑΣ 28 ΠΕΡΑΜΑ ΤΚ 18863  </w:t>
            </w:r>
            <w:r>
              <w:t>]</w:t>
            </w:r>
          </w:p>
          <w:p w:rsidR="009529AD" w:rsidRDefault="000330C2">
            <w:pPr>
              <w:spacing w:after="0"/>
              <w:ind w:firstLine="0"/>
            </w:pPr>
            <w:r>
              <w:t xml:space="preserve">- Αρμόδιος για πληροφορίες: [ΔΕΝΤΟΠΟΥΛΟΣ ΙΩΑΝΝΗΣ  </w:t>
            </w:r>
            <w:r w:rsidR="00D8711F">
              <w:t>]</w:t>
            </w:r>
          </w:p>
          <w:p w:rsidR="009529AD" w:rsidRDefault="000330C2">
            <w:pPr>
              <w:spacing w:after="0"/>
              <w:ind w:firstLine="0"/>
            </w:pPr>
            <w:r>
              <w:t xml:space="preserve">- Τηλέφωνο: [213-2037265  </w:t>
            </w:r>
            <w:r w:rsidR="00D8711F">
              <w:t>]</w:t>
            </w:r>
          </w:p>
          <w:p w:rsidR="009529AD" w:rsidRDefault="000330C2">
            <w:pPr>
              <w:spacing w:after="0"/>
              <w:ind w:firstLine="0"/>
            </w:pPr>
            <w:r>
              <w:t xml:space="preserve">- </w:t>
            </w:r>
            <w:proofErr w:type="spellStart"/>
            <w:r>
              <w:t>Ηλ</w:t>
            </w:r>
            <w:proofErr w:type="spellEnd"/>
            <w:r>
              <w:t>. ταχυδρομείο: [</w:t>
            </w:r>
            <w:proofErr w:type="spellStart"/>
            <w:r>
              <w:rPr>
                <w:lang w:val="en-US"/>
              </w:rPr>
              <w:t>promithies</w:t>
            </w:r>
            <w:proofErr w:type="spellEnd"/>
            <w:r w:rsidRPr="000330C2">
              <w:t>@</w:t>
            </w:r>
            <w:proofErr w:type="spellStart"/>
            <w:r>
              <w:rPr>
                <w:lang w:val="en-US"/>
              </w:rPr>
              <w:t>perama</w:t>
            </w:r>
            <w:proofErr w:type="spellEnd"/>
            <w:r w:rsidRPr="000330C2">
              <w:t>.</w:t>
            </w:r>
            <w:proofErr w:type="spellStart"/>
            <w:r>
              <w:rPr>
                <w:lang w:val="en-US"/>
              </w:rPr>
              <w:t>gr</w:t>
            </w:r>
            <w:proofErr w:type="spellEnd"/>
            <w:r w:rsidR="00D8711F">
              <w:t>]</w:t>
            </w:r>
          </w:p>
          <w:p w:rsidR="009529AD" w:rsidRDefault="00D8711F" w:rsidP="000330C2">
            <w:pPr>
              <w:spacing w:after="0"/>
              <w:ind w:firstLine="0"/>
            </w:pPr>
            <w:r>
              <w:t>- Διεύθυνση στο Διαδίκτυο (διεύθυνση δικτυακού τόπου) (</w:t>
            </w:r>
            <w:r>
              <w:rPr>
                <w:i/>
              </w:rPr>
              <w:t>εάν υπάρχει</w:t>
            </w:r>
            <w:r w:rsidR="000330C2">
              <w:t>): [</w:t>
            </w:r>
            <w:r w:rsidR="000330C2">
              <w:rPr>
                <w:lang w:val="en-US"/>
              </w:rPr>
              <w:t>https</w:t>
            </w:r>
            <w:r w:rsidR="000330C2" w:rsidRPr="000330C2">
              <w:t>://</w:t>
            </w:r>
            <w:r w:rsidR="000330C2">
              <w:rPr>
                <w:lang w:val="en-US"/>
              </w:rPr>
              <w:t>www</w:t>
            </w:r>
            <w:r w:rsidR="000330C2" w:rsidRPr="000330C2">
              <w:t>.</w:t>
            </w:r>
            <w:proofErr w:type="spellStart"/>
            <w:r w:rsidR="000330C2">
              <w:rPr>
                <w:lang w:val="en-US"/>
              </w:rPr>
              <w:t>perama</w:t>
            </w:r>
            <w:proofErr w:type="spellEnd"/>
            <w:r w:rsidR="000330C2" w:rsidRPr="000330C2">
              <w:t>.</w:t>
            </w:r>
            <w:proofErr w:type="spellStart"/>
            <w:r w:rsidR="000330C2">
              <w:rPr>
                <w:lang w:val="en-US"/>
              </w:rPr>
              <w:t>gr</w:t>
            </w:r>
            <w:proofErr w:type="spellEnd"/>
            <w:r>
              <w:t>]</w:t>
            </w:r>
          </w:p>
        </w:tc>
      </w:tr>
      <w:tr w:rsidR="009529AD">
        <w:tc>
          <w:tcPr>
            <w:tcW w:w="8965" w:type="dxa"/>
            <w:tcBorders>
              <w:left w:val="single" w:sz="1" w:space="0" w:color="000000"/>
              <w:bottom w:val="single" w:sz="1" w:space="0" w:color="000000"/>
              <w:right w:val="single" w:sz="1" w:space="0" w:color="000000"/>
            </w:tcBorders>
            <w:shd w:val="clear" w:color="auto" w:fill="B2B2B2"/>
          </w:tcPr>
          <w:p w:rsidR="009529AD" w:rsidRDefault="00D8711F">
            <w:pPr>
              <w:spacing w:after="0"/>
              <w:ind w:firstLine="0"/>
            </w:pPr>
            <w:r>
              <w:rPr>
                <w:b/>
                <w:bCs/>
              </w:rPr>
              <w:t>Β: Πληροφορίες σχετικά με τη διαδικασία σύναψης σύμβασης</w:t>
            </w:r>
          </w:p>
          <w:p w:rsidR="009529AD" w:rsidRDefault="00D8711F">
            <w:pPr>
              <w:spacing w:after="0"/>
              <w:ind w:firstLine="0"/>
            </w:pPr>
            <w:r>
              <w:t xml:space="preserve">- Τίτλος ή σύντομη περιγραφή της δημόσιας σύμβασης (συμπεριλαμβανομένου του σχετικού </w:t>
            </w:r>
            <w:r>
              <w:rPr>
                <w:lang w:val="en-US"/>
              </w:rPr>
              <w:t>CPV</w:t>
            </w:r>
            <w:r w:rsidR="000330C2">
              <w:t>): [Προμήθεια ειδών στο πλαίσιο του προγράμματος « Δράσεις κοινωνικής πολιτικής στην περιοχή του Δήμου Περάματος» για τη λειτουργία του Κοινωνικού Παντοπωλείου και κοινωνικού συσσιτίου για το έτος 2018</w:t>
            </w:r>
            <w:r w:rsidR="00B60558">
              <w:t xml:space="preserve"> </w:t>
            </w:r>
            <w:r w:rsidR="00B60558">
              <w:rPr>
                <w:lang w:val="en-US"/>
              </w:rPr>
              <w:t>CPV</w:t>
            </w:r>
            <w:r w:rsidR="00B60558" w:rsidRPr="00B60558">
              <w:t xml:space="preserve"> 15800000-6,15411110-6,15119000-5,15884000-8,33760000-5,39831200-8,39830000-9,33771100-6,39831200-8,33721200-2,22830000-7,30192130-1,30192700-8,30192133-2,18930000-7,39292500-0,30192100-2,30192124-6,24910000-6,15894</w:t>
            </w:r>
            <w:r w:rsidR="00B60558">
              <w:t>200-</w:t>
            </w:r>
            <w:r w:rsidR="00B60558" w:rsidRPr="00B60558">
              <w:t>3</w:t>
            </w:r>
            <w:r w:rsidR="000330C2">
              <w:t xml:space="preserve"> </w:t>
            </w:r>
            <w:r>
              <w:t>]</w:t>
            </w:r>
          </w:p>
          <w:p w:rsidR="009529AD" w:rsidRDefault="00B60558">
            <w:pPr>
              <w:spacing w:after="0"/>
              <w:ind w:firstLine="0"/>
            </w:pPr>
            <w:r>
              <w:t>- Κωδικός στο ΚΗΜΔΗΣ: [</w:t>
            </w:r>
            <w:r w:rsidRPr="00A31C04">
              <w:t>18</w:t>
            </w:r>
            <w:r>
              <w:rPr>
                <w:lang w:val="en-US"/>
              </w:rPr>
              <w:t>REQ</w:t>
            </w:r>
            <w:r w:rsidRPr="00A31C04">
              <w:t>003089241</w:t>
            </w:r>
            <w:r w:rsidR="00D8711F">
              <w:t>]</w:t>
            </w:r>
          </w:p>
          <w:p w:rsidR="009529AD" w:rsidRDefault="00D8711F">
            <w:pPr>
              <w:spacing w:after="0"/>
              <w:ind w:firstLine="0"/>
            </w:pPr>
            <w:r>
              <w:t>- Η σύμβαση αναφέρεται σε έρ</w:t>
            </w:r>
            <w:r w:rsidR="00A31C04">
              <w:t>γα, προμήθειες, ή υπηρεσίες : [Προμήθειες</w:t>
            </w:r>
            <w:r>
              <w:t>]</w:t>
            </w:r>
          </w:p>
          <w:p w:rsidR="009529AD" w:rsidRDefault="00D8711F">
            <w:pPr>
              <w:spacing w:after="0"/>
              <w:ind w:firstLine="0"/>
            </w:pPr>
            <w:r>
              <w:t xml:space="preserve">- Εφόσον υφίστανται, ένδειξη ύπαρξης σχετικών τμημάτων : </w:t>
            </w:r>
            <w:r w:rsidR="006C6788">
              <w:t>Ναι [10 τμήματα</w:t>
            </w:r>
            <w:r>
              <w:t>]</w:t>
            </w:r>
          </w:p>
          <w:p w:rsidR="009529AD" w:rsidRDefault="00D8711F" w:rsidP="00DB149A">
            <w:pPr>
              <w:spacing w:after="0"/>
              <w:ind w:firstLine="0"/>
            </w:pPr>
            <w:r>
              <w:t xml:space="preserve">- </w:t>
            </w:r>
          </w:p>
        </w:tc>
      </w:tr>
    </w:tbl>
    <w:p w:rsidR="009529AD" w:rsidRDefault="009529AD"/>
    <w:p w:rsidR="009529AD" w:rsidRDefault="00D8711F">
      <w:pPr>
        <w:shd w:val="clear" w:color="auto" w:fill="B2B2B2"/>
        <w:ind w:firstLine="0"/>
      </w:pPr>
      <w:r>
        <w:t>ΟΛΕΣ ΟΙ ΥΠΟΛΟΙΠΕΣ ΠΛΗΡΟΦΟΡΙΕΣ ΣΕ ΚΑΘΕ ΕΝΟΤΗΤΑ ΤΟΥ ΤΕΥΔ ΘΑ ΠΡΕΠΕΙ ΝΑ ΣΥΜΠΛΗΡΩΘΟΥΝ ΑΠΟ ΤΟΝ ΟΙΚΟΝΟΜΙΚΟ ΦΟΡΕΑ</w:t>
      </w:r>
    </w:p>
    <w:p w:rsidR="009529AD" w:rsidRDefault="00D8711F">
      <w:pPr>
        <w:pageBreakBefore/>
        <w:ind w:firstLine="0"/>
        <w:jc w:val="center"/>
      </w:pPr>
      <w:r>
        <w:rPr>
          <w:b/>
          <w:bCs/>
          <w:u w:val="single"/>
        </w:rPr>
        <w:lastRenderedPageBreak/>
        <w:t>Μέρος II: Πληροφορίες σχετικά με τον οικονομικό φορέα</w:t>
      </w:r>
    </w:p>
    <w:p w:rsidR="009529AD" w:rsidRDefault="00D8711F">
      <w:pPr>
        <w:ind w:firstLine="0"/>
        <w:jc w:val="center"/>
      </w:pPr>
      <w:r>
        <w:rPr>
          <w:b/>
          <w:bCs/>
        </w:rPr>
        <w:t>Α: Πληροφορίες σχετικά με τον οικονομικό φορέα</w:t>
      </w:r>
    </w:p>
    <w:tbl>
      <w:tblPr>
        <w:tblW w:w="8989" w:type="dxa"/>
        <w:tblInd w:w="108" w:type="dxa"/>
        <w:tblLayout w:type="fixed"/>
        <w:tblLook w:val="0000"/>
      </w:tblPr>
      <w:tblGrid>
        <w:gridCol w:w="4479"/>
        <w:gridCol w:w="4510"/>
      </w:tblGrid>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before="120" w:after="0"/>
              <w:ind w:firstLine="0"/>
            </w:pPr>
            <w:r>
              <w:rPr>
                <w:b/>
                <w:i/>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rPr>
                <w:b/>
                <w:i/>
              </w:rPr>
              <w:t>Απάντηση:</w:t>
            </w:r>
          </w:p>
        </w:tc>
      </w:tr>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   ]</w:t>
            </w:r>
          </w:p>
        </w:tc>
      </w:tr>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Αριθμός φορολογικού μητρώου (ΑΦΜ):</w:t>
            </w:r>
          </w:p>
          <w:p w:rsidR="009529AD" w:rsidRDefault="00D8711F">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   ]</w:t>
            </w:r>
          </w:p>
        </w:tc>
      </w:tr>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w:t>
            </w:r>
          </w:p>
        </w:tc>
      </w:tr>
      <w:tr w:rsidR="009529AD" w:rsidTr="00F965BB">
        <w:trPr>
          <w:trHeight w:val="1533"/>
        </w:trPr>
        <w:tc>
          <w:tcPr>
            <w:tcW w:w="4479" w:type="dxa"/>
            <w:tcBorders>
              <w:top w:val="single" w:sz="4" w:space="0" w:color="000000"/>
              <w:left w:val="single" w:sz="4" w:space="0" w:color="000000"/>
              <w:bottom w:val="single" w:sz="4" w:space="0" w:color="000000"/>
            </w:tcBorders>
            <w:shd w:val="clear" w:color="auto" w:fill="auto"/>
          </w:tcPr>
          <w:p w:rsidR="009529AD" w:rsidRDefault="00D8711F">
            <w:pPr>
              <w:shd w:val="clear" w:color="auto" w:fill="FFFFFF"/>
              <w:spacing w:after="0"/>
              <w:ind w:firstLine="0"/>
            </w:pPr>
            <w:r>
              <w:t>Αρμόδιος ή αρμόδιοι</w:t>
            </w:r>
            <w:r>
              <w:rPr>
                <w:rStyle w:val="a5"/>
                <w:vertAlign w:val="superscript"/>
              </w:rPr>
              <w:endnoteReference w:id="2"/>
            </w:r>
            <w:r>
              <w:rPr>
                <w:rStyle w:val="a5"/>
              </w:rPr>
              <w:t xml:space="preserve"> </w:t>
            </w:r>
            <w:r>
              <w:t>:</w:t>
            </w:r>
          </w:p>
          <w:p w:rsidR="009529AD" w:rsidRDefault="00D8711F">
            <w:pPr>
              <w:spacing w:after="0"/>
              <w:ind w:firstLine="0"/>
            </w:pPr>
            <w:r>
              <w:t>Τηλέφωνο:</w:t>
            </w:r>
          </w:p>
          <w:p w:rsidR="009529AD" w:rsidRDefault="00D8711F">
            <w:pPr>
              <w:spacing w:after="0"/>
              <w:ind w:firstLine="0"/>
            </w:pPr>
            <w:proofErr w:type="spellStart"/>
            <w:r>
              <w:t>Ηλ</w:t>
            </w:r>
            <w:proofErr w:type="spellEnd"/>
            <w:r>
              <w:t>. ταχυδρομείο:</w:t>
            </w:r>
          </w:p>
          <w:p w:rsidR="009529AD" w:rsidRDefault="00D8711F">
            <w:pPr>
              <w:spacing w:after="0"/>
              <w:ind w:firstLine="0"/>
            </w:pPr>
            <w:r>
              <w:t>Διεύθυνση στο Διαδίκτυο (διεύθυνση δικτυακού τόπου) (</w:t>
            </w:r>
            <w:r>
              <w:rPr>
                <w:i/>
              </w:rPr>
              <w:t>εάν υπάρχει</w:t>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w:t>
            </w:r>
          </w:p>
          <w:p w:rsidR="009529AD" w:rsidRDefault="00D8711F">
            <w:pPr>
              <w:spacing w:after="0"/>
              <w:ind w:firstLine="0"/>
            </w:pPr>
            <w:r>
              <w:t>[……]</w:t>
            </w:r>
          </w:p>
          <w:p w:rsidR="009529AD" w:rsidRDefault="00D8711F">
            <w:pPr>
              <w:spacing w:after="0"/>
              <w:ind w:firstLine="0"/>
            </w:pPr>
            <w:r>
              <w:t>[……]</w:t>
            </w:r>
          </w:p>
          <w:p w:rsidR="009529AD" w:rsidRDefault="00D8711F">
            <w:pPr>
              <w:spacing w:after="0"/>
              <w:ind w:firstLine="0"/>
            </w:pPr>
            <w:r>
              <w:t>[……]</w:t>
            </w:r>
          </w:p>
        </w:tc>
      </w:tr>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bCs/>
                <w:i/>
                <w:iCs/>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rPr>
                <w:b/>
                <w:bCs/>
                <w:i/>
                <w:iCs/>
              </w:rPr>
              <w:t>Απάντηση:</w:t>
            </w:r>
          </w:p>
        </w:tc>
      </w:tr>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Ο οικονομικός φορέας είναι πολύ μικρή, μικρή ή μεσαία επιχείρηση</w:t>
            </w:r>
            <w:r>
              <w:rPr>
                <w:rStyle w:val="a5"/>
                <w:vertAlign w:val="superscript"/>
              </w:rPr>
              <w:endnoteReference w:id="3"/>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9529AD">
            <w:pPr>
              <w:snapToGrid w:val="0"/>
              <w:spacing w:after="0"/>
              <w:ind w:firstLine="0"/>
            </w:pPr>
          </w:p>
        </w:tc>
      </w:tr>
      <w:tr w:rsidR="009529AD" w:rsidTr="00F965BB">
        <w:tc>
          <w:tcPr>
            <w:tcW w:w="4479" w:type="dxa"/>
            <w:tcBorders>
              <w:left w:val="single" w:sz="4" w:space="0" w:color="000000"/>
              <w:bottom w:val="single" w:sz="4" w:space="0" w:color="000000"/>
            </w:tcBorders>
            <w:shd w:val="clear" w:color="auto" w:fill="auto"/>
          </w:tcPr>
          <w:p w:rsidR="009529AD" w:rsidRDefault="00D8711F">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9529AD" w:rsidRDefault="00D8711F">
            <w:pPr>
              <w:spacing w:after="0"/>
              <w:ind w:firstLine="0"/>
            </w:pPr>
            <w:r>
              <w:t>[] Ναι [] Όχι [] Άνευ αντικειμένου</w:t>
            </w:r>
          </w:p>
        </w:tc>
      </w:tr>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rPr>
              <w:t>Εάν ναι</w:t>
            </w:r>
            <w:r>
              <w:t>:</w:t>
            </w:r>
          </w:p>
          <w:p w:rsidR="009529AD" w:rsidRDefault="00D8711F">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9529AD" w:rsidRDefault="00D8711F">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rsidR="009529AD" w:rsidRDefault="00D8711F">
            <w:pPr>
              <w:spacing w:after="0"/>
              <w:ind w:firstLine="0"/>
            </w:pPr>
            <w:r>
              <w:t>β) Εάν το πιστοποιητικό εγγραφής ή η πιστοποίηση διατίθεται ηλεκτρονικά, αναφέρετε:</w:t>
            </w:r>
          </w:p>
          <w:p w:rsidR="009529AD" w:rsidRDefault="00D8711F">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Pr>
                <w:rStyle w:val="a5"/>
                <w:vertAlign w:val="superscript"/>
              </w:rPr>
              <w:endnoteReference w:id="4"/>
            </w:r>
            <w:r>
              <w:t>:</w:t>
            </w:r>
          </w:p>
          <w:p w:rsidR="009529AD" w:rsidRDefault="00D8711F">
            <w:pPr>
              <w:spacing w:after="0"/>
              <w:ind w:firstLine="0"/>
            </w:pPr>
            <w:r>
              <w:t>δ) Η εγγραφή ή η πιστοποίηση καλύπτει όλα τα απαιτούμενα κριτήρια επιλογής;</w:t>
            </w:r>
          </w:p>
          <w:p w:rsidR="009529AD" w:rsidRDefault="00D8711F">
            <w:pPr>
              <w:spacing w:after="0"/>
              <w:ind w:firstLine="0"/>
            </w:pPr>
            <w:r>
              <w:rPr>
                <w:b/>
              </w:rPr>
              <w:t>Εάν όχι:</w:t>
            </w:r>
          </w:p>
          <w:p w:rsidR="009529AD" w:rsidRDefault="00D8711F">
            <w:pPr>
              <w:spacing w:after="0"/>
              <w:ind w:firstLine="0"/>
            </w:pPr>
            <w:r>
              <w:rPr>
                <w:b/>
                <w:u w:val="single"/>
              </w:rPr>
              <w:t xml:space="preserve">Επιπροσθέτως, συμπληρώστε τις </w:t>
            </w:r>
            <w:r>
              <w:rPr>
                <w:b/>
                <w:u w:val="single"/>
              </w:rPr>
              <w:lastRenderedPageBreak/>
              <w:t>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9529AD" w:rsidRDefault="00D8711F">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9529AD" w:rsidRDefault="00D8711F">
            <w:pPr>
              <w:spacing w:after="0"/>
              <w:ind w:firstLine="0"/>
            </w:pPr>
            <w: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9529AD">
            <w:pPr>
              <w:snapToGrid w:val="0"/>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D8711F">
            <w:pPr>
              <w:spacing w:after="0"/>
              <w:ind w:firstLine="0"/>
            </w:pPr>
            <w:r>
              <w:t>α) [……]</w:t>
            </w:r>
          </w:p>
          <w:p w:rsidR="009529AD" w:rsidRDefault="009529AD">
            <w:pPr>
              <w:spacing w:after="0"/>
              <w:ind w:firstLine="0"/>
            </w:pPr>
          </w:p>
          <w:p w:rsidR="009529AD" w:rsidRDefault="009529AD">
            <w:pPr>
              <w:spacing w:after="0"/>
              <w:ind w:firstLine="0"/>
            </w:pPr>
          </w:p>
          <w:p w:rsidR="009529AD" w:rsidRDefault="00D8711F">
            <w:pPr>
              <w:spacing w:after="0"/>
              <w:ind w:firstLine="0"/>
            </w:pPr>
            <w:r>
              <w:rPr>
                <w:i/>
              </w:rPr>
              <w:t>β) (διαδικτυακή διεύθυνση, αρχή ή φορέας έκδοσης, επακριβή στοιχεία αναφοράς των εγγράφων):[……][……][……][……]</w:t>
            </w:r>
          </w:p>
          <w:p w:rsidR="009529AD" w:rsidRDefault="00D8711F">
            <w:pPr>
              <w:spacing w:after="0"/>
              <w:ind w:firstLine="0"/>
            </w:pPr>
            <w:r>
              <w:t>γ) [……]</w:t>
            </w: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D8711F">
            <w:pPr>
              <w:spacing w:after="0"/>
              <w:ind w:firstLine="0"/>
            </w:pPr>
            <w:r>
              <w:t>δ) [] Ναι [] Όχι</w:t>
            </w: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D8711F">
            <w:pPr>
              <w:spacing w:after="0"/>
              <w:ind w:firstLine="0"/>
            </w:pPr>
            <w:r>
              <w:t>ε) [] Ναι [] Όχι</w:t>
            </w: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rPr>
                <w:i/>
              </w:rPr>
            </w:pPr>
          </w:p>
          <w:p w:rsidR="009529AD" w:rsidRDefault="009529AD">
            <w:pPr>
              <w:spacing w:after="0"/>
              <w:ind w:firstLine="0"/>
              <w:rPr>
                <w:i/>
              </w:rPr>
            </w:pPr>
          </w:p>
          <w:p w:rsidR="009529AD" w:rsidRDefault="009529AD">
            <w:pPr>
              <w:spacing w:after="0"/>
              <w:ind w:firstLine="0"/>
              <w:rPr>
                <w:i/>
              </w:rPr>
            </w:pPr>
          </w:p>
          <w:p w:rsidR="009529AD" w:rsidRDefault="009529AD">
            <w:pPr>
              <w:spacing w:after="0"/>
              <w:ind w:firstLine="0"/>
              <w:rPr>
                <w:i/>
              </w:rPr>
            </w:pPr>
          </w:p>
          <w:p w:rsidR="009529AD" w:rsidRDefault="009529AD">
            <w:pPr>
              <w:spacing w:after="0"/>
              <w:ind w:firstLine="0"/>
              <w:rPr>
                <w:i/>
              </w:rPr>
            </w:pPr>
          </w:p>
          <w:p w:rsidR="009529AD" w:rsidRDefault="00D8711F">
            <w:pPr>
              <w:spacing w:after="0"/>
              <w:ind w:firstLine="0"/>
            </w:pPr>
            <w:r>
              <w:rPr>
                <w:i/>
              </w:rPr>
              <w:t>(διαδικτυακή διεύθυνση, αρχή ή φορέας έκδοσης, επακριβή στοιχεία αναφοράς των εγγράφων):</w:t>
            </w:r>
          </w:p>
          <w:p w:rsidR="009529AD" w:rsidRDefault="00D8711F">
            <w:pPr>
              <w:spacing w:after="0"/>
              <w:ind w:firstLine="0"/>
            </w:pPr>
            <w:r>
              <w:rPr>
                <w:i/>
              </w:rPr>
              <w:t>[……][……][……][……]</w:t>
            </w:r>
          </w:p>
        </w:tc>
      </w:tr>
      <w:tr w:rsidR="009529AD" w:rsidTr="00F965BB">
        <w:tc>
          <w:tcPr>
            <w:tcW w:w="4479" w:type="dxa"/>
            <w:tcBorders>
              <w:left w:val="single" w:sz="4" w:space="0" w:color="000000"/>
              <w:bottom w:val="single" w:sz="4" w:space="0" w:color="000000"/>
            </w:tcBorders>
            <w:shd w:val="clear" w:color="auto" w:fill="auto"/>
          </w:tcPr>
          <w:p w:rsidR="009529AD" w:rsidRDefault="00D8711F">
            <w:pPr>
              <w:spacing w:before="120" w:after="0"/>
              <w:ind w:firstLine="0"/>
            </w:pPr>
            <w:r>
              <w:rPr>
                <w:b/>
                <w:i/>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9529AD" w:rsidRDefault="00D8711F">
            <w:pPr>
              <w:spacing w:after="0"/>
              <w:ind w:firstLine="0"/>
            </w:pPr>
            <w:r>
              <w:rPr>
                <w:b/>
                <w:bCs/>
                <w:i/>
                <w:iCs/>
              </w:rPr>
              <w:t>Απάντηση:</w:t>
            </w:r>
          </w:p>
        </w:tc>
      </w:tr>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Ο οικονομικός φορέας συμμετέχει στη διαδικασία σύναψης δημόσιας σύμβασης από κοινού με άλλους</w:t>
            </w:r>
            <w:r>
              <w:rPr>
                <w:rStyle w:val="a5"/>
                <w:vertAlign w:val="superscript"/>
              </w:rPr>
              <w:endnoteReference w:id="5"/>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 Ναι [] Όχι</w:t>
            </w:r>
          </w:p>
        </w:tc>
      </w:tr>
      <w:tr w:rsidR="009529AD" w:rsidTr="00F965BB">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9529AD" w:rsidRDefault="00D8711F">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rPr>
              <w:t>Εάν ναι</w:t>
            </w:r>
            <w:r>
              <w:t>:</w:t>
            </w:r>
          </w:p>
          <w:p w:rsidR="009529AD" w:rsidRDefault="00D8711F">
            <w:pPr>
              <w:spacing w:after="0"/>
              <w:ind w:firstLine="0"/>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9529AD" w:rsidRDefault="00D8711F">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9529AD" w:rsidRDefault="00D8711F">
            <w:pPr>
              <w:spacing w:after="0"/>
              <w:ind w:firstLine="0"/>
            </w:pPr>
            <w: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9529AD">
            <w:pPr>
              <w:snapToGrid w:val="0"/>
              <w:spacing w:after="0"/>
              <w:ind w:firstLine="0"/>
            </w:pPr>
          </w:p>
          <w:p w:rsidR="009529AD" w:rsidRDefault="00D8711F">
            <w:pPr>
              <w:spacing w:after="0"/>
              <w:ind w:firstLine="0"/>
            </w:pPr>
            <w:r>
              <w:t>α) [……]</w:t>
            </w: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D8711F">
            <w:pPr>
              <w:spacing w:after="0"/>
              <w:ind w:firstLine="0"/>
            </w:pPr>
            <w:r>
              <w:t>β) [……]</w:t>
            </w:r>
          </w:p>
          <w:p w:rsidR="009529AD" w:rsidRDefault="009529AD">
            <w:pPr>
              <w:spacing w:after="0"/>
              <w:ind w:firstLine="0"/>
            </w:pPr>
          </w:p>
          <w:p w:rsidR="009529AD" w:rsidRDefault="009529AD">
            <w:pPr>
              <w:spacing w:after="0"/>
              <w:ind w:firstLine="0"/>
            </w:pPr>
          </w:p>
          <w:p w:rsidR="009529AD" w:rsidRDefault="00D8711F">
            <w:pPr>
              <w:spacing w:after="0"/>
              <w:ind w:firstLine="0"/>
            </w:pPr>
            <w:r>
              <w:t>γ) [……]</w:t>
            </w:r>
          </w:p>
        </w:tc>
      </w:tr>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bCs/>
                <w:i/>
                <w:iCs/>
              </w:rPr>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rPr>
                <w:b/>
                <w:bCs/>
                <w:i/>
                <w:iCs/>
              </w:rPr>
              <w:t>Απάντηση:</w:t>
            </w:r>
          </w:p>
        </w:tc>
      </w:tr>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   ]</w:t>
            </w:r>
          </w:p>
        </w:tc>
      </w:tr>
    </w:tbl>
    <w:p w:rsidR="009529AD" w:rsidRDefault="009529AD"/>
    <w:p w:rsidR="009529AD" w:rsidRDefault="00D8711F">
      <w:pPr>
        <w:pageBreakBefore/>
        <w:ind w:firstLine="0"/>
        <w:jc w:val="center"/>
      </w:pPr>
      <w:r>
        <w:rPr>
          <w:b/>
          <w:bCs/>
        </w:rPr>
        <w:lastRenderedPageBreak/>
        <w:t>Β: Πληροφορίες σχετικά με τους νόμιμους εκπροσώπους του οικονομικού φορέα</w:t>
      </w:r>
    </w:p>
    <w:p w:rsidR="009529AD" w:rsidRDefault="00D8711F">
      <w:pPr>
        <w:pBdr>
          <w:top w:val="single" w:sz="1" w:space="1" w:color="000000"/>
          <w:left w:val="single" w:sz="1" w:space="1" w:color="000000"/>
          <w:bottom w:val="single" w:sz="1" w:space="1" w:color="000000"/>
          <w:right w:val="single" w:sz="1" w:space="1" w:color="000000"/>
        </w:pBdr>
        <w:shd w:val="clear" w:color="auto" w:fill="FFFFFF"/>
        <w:ind w:firstLine="0"/>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tblPr>
      <w:tblGrid>
        <w:gridCol w:w="4479"/>
        <w:gridCol w:w="4510"/>
      </w:tblGrid>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i/>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rPr>
                <w:b/>
                <w:i/>
              </w:rPr>
              <w:t>Απάντηση:</w:t>
            </w:r>
          </w:p>
        </w:tc>
      </w:tr>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Ονοματεπώνυμο</w:t>
            </w:r>
          </w:p>
          <w:p w:rsidR="009529AD" w:rsidRDefault="00D8711F">
            <w:pPr>
              <w:spacing w:after="0"/>
              <w:ind w:firstLine="0"/>
            </w:pPr>
            <w:r>
              <w:rPr>
                <w:color w:val="000000"/>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w:t>
            </w:r>
          </w:p>
          <w:p w:rsidR="009529AD" w:rsidRDefault="00D8711F">
            <w:pPr>
              <w:spacing w:after="0"/>
              <w:ind w:firstLine="0"/>
            </w:pPr>
            <w:r>
              <w:t>[……]</w:t>
            </w:r>
          </w:p>
        </w:tc>
      </w:tr>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w:t>
            </w:r>
          </w:p>
        </w:tc>
      </w:tr>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w:t>
            </w:r>
          </w:p>
        </w:tc>
      </w:tr>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w:t>
            </w:r>
          </w:p>
        </w:tc>
      </w:tr>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proofErr w:type="spellStart"/>
            <w:r>
              <w:t>Ηλ</w:t>
            </w:r>
            <w:proofErr w:type="spellEnd"/>
            <w:r>
              <w:t>.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w:t>
            </w:r>
          </w:p>
        </w:tc>
      </w:tr>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w:t>
            </w:r>
          </w:p>
        </w:tc>
      </w:tr>
    </w:tbl>
    <w:p w:rsidR="009529AD" w:rsidRDefault="009529AD">
      <w:pPr>
        <w:pStyle w:val="SectionTitle"/>
        <w:ind w:left="850" w:firstLine="0"/>
      </w:pPr>
    </w:p>
    <w:p w:rsidR="009529AD" w:rsidRDefault="00D8711F">
      <w:pPr>
        <w:pageBreakBefore/>
        <w:ind w:left="850" w:firstLine="0"/>
        <w:jc w:val="center"/>
      </w:pPr>
      <w:r>
        <w:rPr>
          <w:b/>
          <w:bCs/>
        </w:rPr>
        <w:lastRenderedPageBreak/>
        <w:t>Γ: Πληροφορίες σχετικά με τη στήριξη στις ικανότητες άλλων ΦΟΡΕΩΝ</w:t>
      </w:r>
      <w:r>
        <w:rPr>
          <w:rStyle w:val="12"/>
          <w:b/>
          <w:bCs/>
        </w:rPr>
        <w:endnoteReference w:id="6"/>
      </w:r>
      <w:r>
        <w:t xml:space="preserve"> </w:t>
      </w:r>
    </w:p>
    <w:tbl>
      <w:tblPr>
        <w:tblW w:w="0" w:type="auto"/>
        <w:tblInd w:w="108" w:type="dxa"/>
        <w:tblLayout w:type="fixed"/>
        <w:tblLook w:val="0000"/>
      </w:tblPr>
      <w:tblGrid>
        <w:gridCol w:w="4479"/>
        <w:gridCol w:w="4510"/>
      </w:tblGrid>
      <w:tr w:rsidR="009529AD">
        <w:trPr>
          <w:trHeight w:val="343"/>
        </w:trPr>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i/>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rPr>
                <w:b/>
                <w:i/>
              </w:rPr>
              <w:t>Απάντηση:</w:t>
            </w:r>
          </w:p>
        </w:tc>
      </w:tr>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[]Ναι []Όχι</w:t>
            </w:r>
          </w:p>
        </w:tc>
      </w:tr>
    </w:tbl>
    <w:p w:rsidR="009529AD" w:rsidRDefault="00D8711F">
      <w:pPr>
        <w:pBdr>
          <w:top w:val="single" w:sz="4" w:space="1" w:color="000000"/>
          <w:left w:val="single" w:sz="4" w:space="4" w:color="000000"/>
          <w:bottom w:val="single" w:sz="4" w:space="1" w:color="000000"/>
          <w:right w:val="single" w:sz="4" w:space="4" w:color="000000"/>
        </w:pBdr>
        <w:shd w:val="clear" w:color="auto" w:fill="BFBFBF"/>
        <w:ind w:firstLine="0"/>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9529AD" w:rsidRDefault="00D8711F">
      <w:pPr>
        <w:pBdr>
          <w:top w:val="single" w:sz="4" w:space="1" w:color="000000"/>
          <w:left w:val="single" w:sz="4" w:space="4" w:color="000000"/>
          <w:bottom w:val="single" w:sz="4" w:space="1" w:color="000000"/>
          <w:right w:val="single" w:sz="4" w:space="4" w:color="000000"/>
        </w:pBdr>
        <w:shd w:val="clear" w:color="auto" w:fill="BFBFBF"/>
        <w:ind w:firstLine="0"/>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9529AD" w:rsidRDefault="00D8711F">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9529AD" w:rsidRDefault="009529AD">
      <w:pPr>
        <w:ind w:firstLine="0"/>
        <w:jc w:val="center"/>
      </w:pPr>
    </w:p>
    <w:p w:rsidR="009529AD" w:rsidRDefault="00D8711F">
      <w:pPr>
        <w:pageBreakBefore/>
        <w:ind w:firstLine="0"/>
        <w:jc w:val="cente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rsidR="009529AD" w:rsidRDefault="00D8711F">
      <w:pPr>
        <w:pBdr>
          <w:top w:val="single" w:sz="1" w:space="1" w:color="000000"/>
          <w:left w:val="single" w:sz="1" w:space="1" w:color="000000"/>
          <w:bottom w:val="single" w:sz="1" w:space="1" w:color="000000"/>
          <w:right w:val="single" w:sz="1" w:space="1" w:color="000000"/>
        </w:pBdr>
        <w:shd w:val="clear" w:color="auto" w:fill="CCCCCC"/>
        <w:ind w:firstLine="0"/>
      </w:pP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tblPr>
      <w:tblGrid>
        <w:gridCol w:w="4479"/>
        <w:gridCol w:w="4510"/>
      </w:tblGrid>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i/>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rPr>
                <w:b/>
                <w:i/>
              </w:rPr>
              <w:t>Απάντηση:</w:t>
            </w:r>
          </w:p>
        </w:tc>
      </w:tr>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[]Ναι []Όχι</w:t>
            </w:r>
          </w:p>
          <w:p w:rsidR="009529AD" w:rsidRDefault="009529AD">
            <w:pPr>
              <w:spacing w:after="0"/>
              <w:ind w:firstLine="0"/>
            </w:pPr>
          </w:p>
          <w:p w:rsidR="009529AD" w:rsidRDefault="00D8711F">
            <w:pPr>
              <w:spacing w:after="0"/>
              <w:ind w:firstLine="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rsidR="009529AD" w:rsidRDefault="00D8711F">
            <w:pPr>
              <w:spacing w:after="0"/>
              <w:ind w:firstLine="0"/>
            </w:pPr>
            <w:r>
              <w:t>[…]</w:t>
            </w:r>
          </w:p>
        </w:tc>
      </w:tr>
    </w:tbl>
    <w:p w:rsidR="009529AD" w:rsidRDefault="00D8711F">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9529AD" w:rsidRDefault="00D8711F">
      <w:pPr>
        <w:pageBreakBefore/>
        <w:jc w:val="center"/>
      </w:pPr>
      <w:r>
        <w:rPr>
          <w:b/>
          <w:bCs/>
          <w:u w:val="single"/>
        </w:rPr>
        <w:lastRenderedPageBreak/>
        <w:t>Μέρος III: Λόγοι αποκλεισμού</w:t>
      </w:r>
    </w:p>
    <w:p w:rsidR="009529AD" w:rsidRDefault="00D8711F">
      <w:pPr>
        <w:jc w:val="center"/>
      </w:pPr>
      <w:r>
        <w:rPr>
          <w:b/>
          <w:bCs/>
          <w:color w:val="000000"/>
        </w:rPr>
        <w:t>Α: Λόγοι αποκλεισμού που σχετίζονται με ποινικές καταδίκες</w:t>
      </w:r>
      <w:r>
        <w:rPr>
          <w:rStyle w:val="12"/>
          <w:color w:val="000000"/>
        </w:rPr>
        <w:endnoteReference w:id="7"/>
      </w:r>
    </w:p>
    <w:p w:rsidR="009529AD" w:rsidRDefault="00D8711F">
      <w:pPr>
        <w:pBdr>
          <w:top w:val="single" w:sz="1" w:space="1" w:color="000000"/>
          <w:left w:val="single" w:sz="1" w:space="1" w:color="000000"/>
          <w:bottom w:val="single" w:sz="1" w:space="1" w:color="000000"/>
          <w:right w:val="single" w:sz="1" w:space="1" w:color="000000"/>
        </w:pBdr>
        <w:shd w:val="clear" w:color="auto" w:fill="CCCCCC"/>
        <w:ind w:firstLine="0"/>
        <w:jc w:val="left"/>
      </w:pPr>
      <w:r>
        <w:t>Στο άρθρο 73 παρ. 1 ορίζονται οι ακόλουθοι λόγοι αποκλεισμού:</w:t>
      </w:r>
    </w:p>
    <w:p w:rsidR="009529AD" w:rsidRDefault="00D8711F">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color w:val="000000"/>
        </w:rPr>
        <w:t xml:space="preserve">συμμετοχή σε </w:t>
      </w:r>
      <w:r>
        <w:rPr>
          <w:b/>
          <w:color w:val="000000"/>
        </w:rPr>
        <w:t>εγκληματική οργάνωση</w:t>
      </w:r>
      <w:r>
        <w:rPr>
          <w:rStyle w:val="a5"/>
          <w:color w:val="000000"/>
          <w:vertAlign w:val="superscript"/>
        </w:rPr>
        <w:endnoteReference w:id="8"/>
      </w:r>
      <w:r>
        <w:rPr>
          <w:color w:val="000000"/>
        </w:rPr>
        <w:t>·</w:t>
      </w:r>
    </w:p>
    <w:p w:rsidR="009529AD" w:rsidRDefault="00D8711F">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δωροδοκία</w:t>
      </w:r>
      <w:r>
        <w:rPr>
          <w:rStyle w:val="12"/>
          <w:color w:val="000000"/>
        </w:rPr>
        <w:endnoteReference w:id="9"/>
      </w:r>
      <w:r>
        <w:rPr>
          <w:color w:val="000000"/>
          <w:vertAlign w:val="superscript"/>
        </w:rPr>
        <w:t>,</w:t>
      </w:r>
      <w:r>
        <w:rPr>
          <w:rStyle w:val="a5"/>
          <w:color w:val="000000"/>
          <w:vertAlign w:val="superscript"/>
        </w:rPr>
        <w:endnoteReference w:id="10"/>
      </w:r>
      <w:r>
        <w:rPr>
          <w:color w:val="000000"/>
        </w:rPr>
        <w:t>·</w:t>
      </w:r>
    </w:p>
    <w:p w:rsidR="009529AD" w:rsidRDefault="00D8711F">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απάτη</w:t>
      </w:r>
      <w:r>
        <w:rPr>
          <w:rStyle w:val="a5"/>
          <w:color w:val="000000"/>
          <w:vertAlign w:val="superscript"/>
        </w:rPr>
        <w:endnoteReference w:id="11"/>
      </w:r>
      <w:r>
        <w:rPr>
          <w:color w:val="000000"/>
        </w:rPr>
        <w:t>·</w:t>
      </w:r>
    </w:p>
    <w:p w:rsidR="009529AD" w:rsidRDefault="00D8711F">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τρομοκρατικά εγκλήματα ή εγκλήματα συνδεόμενα με τρομοκρατικές δραστηριότητες</w:t>
      </w:r>
      <w:r>
        <w:rPr>
          <w:rStyle w:val="a5"/>
          <w:color w:val="000000"/>
          <w:vertAlign w:val="superscript"/>
        </w:rPr>
        <w:endnoteReference w:id="12"/>
      </w:r>
      <w:r>
        <w:rPr>
          <w:rStyle w:val="a5"/>
          <w:color w:val="000000"/>
        </w:rPr>
        <w:t>·</w:t>
      </w:r>
    </w:p>
    <w:p w:rsidR="009529AD" w:rsidRDefault="00D8711F">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νομιμοποίηση εσόδων από παράνομες δραστηριότητες ή χρηματοδότηση της τρομοκρατίας</w:t>
      </w:r>
      <w:r>
        <w:rPr>
          <w:rStyle w:val="a5"/>
          <w:color w:val="000000"/>
          <w:vertAlign w:val="superscript"/>
        </w:rPr>
        <w:endnoteReference w:id="13"/>
      </w:r>
      <w:r>
        <w:rPr>
          <w:color w:val="000000"/>
        </w:rPr>
        <w:t>·</w:t>
      </w:r>
    </w:p>
    <w:p w:rsidR="009529AD" w:rsidRDefault="00D8711F">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rStyle w:val="a5"/>
          <w:b/>
          <w:color w:val="000000"/>
        </w:rPr>
        <w:t>παιδική εργασία και άλλες μορφές εμπορίας ανθρώπων</w:t>
      </w:r>
      <w:r>
        <w:rPr>
          <w:rStyle w:val="a5"/>
          <w:color w:val="000000"/>
          <w:vertAlign w:val="superscript"/>
        </w:rPr>
        <w:endnoteReference w:id="14"/>
      </w:r>
      <w:r>
        <w:rPr>
          <w:rStyle w:val="a5"/>
          <w:color w:val="000000"/>
        </w:rPr>
        <w:t>.</w:t>
      </w:r>
    </w:p>
    <w:tbl>
      <w:tblPr>
        <w:tblW w:w="0" w:type="auto"/>
        <w:tblInd w:w="108" w:type="dxa"/>
        <w:tblLayout w:type="fixed"/>
        <w:tblLook w:val="0000"/>
      </w:tblPr>
      <w:tblGrid>
        <w:gridCol w:w="4479"/>
        <w:gridCol w:w="4510"/>
      </w:tblGrid>
      <w:tr w:rsidR="009529AD">
        <w:trPr>
          <w:trHeight w:val="855"/>
        </w:trPr>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bCs/>
                <w:i/>
                <w:iCs/>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napToGrid w:val="0"/>
              <w:spacing w:after="0"/>
              <w:ind w:firstLine="0"/>
            </w:pPr>
            <w:r>
              <w:rPr>
                <w:b/>
                <w:bCs/>
                <w:i/>
                <w:iCs/>
              </w:rPr>
              <w:t>Απάντηση:</w:t>
            </w:r>
          </w:p>
        </w:tc>
      </w:tr>
      <w:tr w:rsidR="009529AD">
        <w:tc>
          <w:tcPr>
            <w:tcW w:w="4479" w:type="dxa"/>
            <w:tcBorders>
              <w:left w:val="single" w:sz="4" w:space="0" w:color="000000"/>
              <w:bottom w:val="single" w:sz="4" w:space="0" w:color="000000"/>
            </w:tcBorders>
            <w:shd w:val="clear" w:color="auto" w:fill="auto"/>
          </w:tcPr>
          <w:p w:rsidR="009529AD" w:rsidRDefault="00D8711F">
            <w:pPr>
              <w:spacing w:after="0"/>
              <w:ind w:firstLine="0"/>
            </w:pPr>
            <w:r>
              <w:t xml:space="preserve">Υπάρχει αμετάκλητη καταδικαστική </w:t>
            </w:r>
            <w:r>
              <w:rPr>
                <w:b/>
              </w:rPr>
              <w:t>απόφαση εις βάρος του οικονομικού φορέα</w:t>
            </w:r>
            <w:r>
              <w:t xml:space="preserve"> ή </w:t>
            </w:r>
            <w:r>
              <w:rPr>
                <w:b/>
              </w:rPr>
              <w:t>οποιουδήποτε</w:t>
            </w:r>
            <w:r>
              <w:t xml:space="preserve"> προσώπου</w:t>
            </w:r>
            <w:r>
              <w:rPr>
                <w:rStyle w:val="12"/>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9529AD" w:rsidRDefault="00D8711F">
            <w:pPr>
              <w:spacing w:after="0"/>
              <w:ind w:firstLine="0"/>
            </w:pPr>
            <w:r>
              <w:t>[] Ναι [] Όχι</w:t>
            </w:r>
          </w:p>
          <w:p w:rsidR="009529AD" w:rsidRDefault="009529AD">
            <w:pPr>
              <w:spacing w:after="0"/>
              <w:ind w:firstLine="0"/>
              <w:rPr>
                <w:i/>
              </w:rPr>
            </w:pPr>
          </w:p>
          <w:p w:rsidR="009529AD" w:rsidRDefault="009529AD">
            <w:pPr>
              <w:spacing w:after="0"/>
              <w:ind w:firstLine="0"/>
              <w:rPr>
                <w:i/>
              </w:rPr>
            </w:pPr>
          </w:p>
          <w:p w:rsidR="009529AD" w:rsidRDefault="009529AD">
            <w:pPr>
              <w:spacing w:after="0"/>
              <w:ind w:firstLine="0"/>
              <w:rPr>
                <w:i/>
              </w:rPr>
            </w:pPr>
          </w:p>
          <w:p w:rsidR="009529AD" w:rsidRDefault="009529AD">
            <w:pPr>
              <w:spacing w:after="0"/>
              <w:ind w:firstLine="0"/>
              <w:rPr>
                <w:i/>
              </w:rPr>
            </w:pPr>
          </w:p>
          <w:p w:rsidR="009529AD" w:rsidRDefault="009529AD">
            <w:pPr>
              <w:spacing w:after="0"/>
              <w:ind w:firstLine="0"/>
              <w:rPr>
                <w:i/>
              </w:rPr>
            </w:pPr>
          </w:p>
          <w:p w:rsidR="009529AD" w:rsidRDefault="009529AD">
            <w:pPr>
              <w:spacing w:after="0"/>
              <w:ind w:firstLine="0"/>
              <w:rPr>
                <w:i/>
              </w:rPr>
            </w:pPr>
          </w:p>
          <w:p w:rsidR="009529AD" w:rsidRDefault="009529AD">
            <w:pPr>
              <w:spacing w:after="0"/>
              <w:ind w:firstLine="0"/>
              <w:rPr>
                <w:i/>
              </w:rPr>
            </w:pPr>
          </w:p>
          <w:p w:rsidR="009529AD" w:rsidRDefault="009529AD">
            <w:pPr>
              <w:spacing w:after="0"/>
              <w:ind w:firstLine="0"/>
              <w:rPr>
                <w:i/>
              </w:rPr>
            </w:pPr>
          </w:p>
          <w:p w:rsidR="009529AD" w:rsidRDefault="009529AD">
            <w:pPr>
              <w:spacing w:after="0"/>
              <w:ind w:firstLine="0"/>
              <w:rPr>
                <w:i/>
              </w:rPr>
            </w:pPr>
          </w:p>
          <w:p w:rsidR="009529AD" w:rsidRDefault="009529AD">
            <w:pPr>
              <w:spacing w:after="0"/>
              <w:ind w:firstLine="0"/>
              <w:rPr>
                <w:i/>
              </w:rPr>
            </w:pPr>
          </w:p>
          <w:p w:rsidR="009529AD" w:rsidRDefault="009529AD">
            <w:pPr>
              <w:spacing w:after="0"/>
              <w:ind w:firstLine="0"/>
              <w:rPr>
                <w:i/>
              </w:rPr>
            </w:pPr>
          </w:p>
          <w:p w:rsidR="009529AD" w:rsidRDefault="00D8711F">
            <w:pPr>
              <w:spacing w:after="0"/>
              <w:ind w:firstLine="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9529AD" w:rsidRDefault="00D8711F">
            <w:pPr>
              <w:spacing w:after="0"/>
              <w:ind w:firstLine="0"/>
              <w:rPr>
                <w:b/>
              </w:rPr>
            </w:pPr>
            <w:r>
              <w:rPr>
                <w:i/>
              </w:rPr>
              <w:t>[……][……][……][……]</w:t>
            </w:r>
            <w:r>
              <w:rPr>
                <w:rStyle w:val="a5"/>
                <w:vertAlign w:val="superscript"/>
              </w:rPr>
              <w:endnoteReference w:id="16"/>
            </w:r>
          </w:p>
        </w:tc>
      </w:tr>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rPr>
              <w:t>Εάν ναι</w:t>
            </w:r>
            <w:r>
              <w:t>, αναφέρετε</w:t>
            </w:r>
            <w:r>
              <w:rPr>
                <w:rStyle w:val="a5"/>
                <w:vertAlign w:val="superscript"/>
              </w:rPr>
              <w:endnoteReference w:id="17"/>
            </w:r>
            <w:r>
              <w:t>:</w:t>
            </w:r>
          </w:p>
          <w:p w:rsidR="009529AD" w:rsidRDefault="00D8711F">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9529AD" w:rsidRDefault="00D8711F">
            <w:pPr>
              <w:spacing w:after="0"/>
              <w:ind w:firstLine="0"/>
              <w:jc w:val="left"/>
            </w:pPr>
            <w:r>
              <w:t>β) Προσδιορίστε ποιος έχει καταδικαστεί [ ]·</w:t>
            </w:r>
          </w:p>
          <w:p w:rsidR="009529AD" w:rsidRDefault="00D8711F">
            <w:pPr>
              <w:spacing w:after="0"/>
              <w:ind w:firstLine="0"/>
            </w:pPr>
            <w:r>
              <w:rPr>
                <w:b/>
              </w:rPr>
              <w:t xml:space="preserve">γ) </w:t>
            </w:r>
            <w:r>
              <w:rPr>
                <w:b/>
                <w:bCs/>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9529AD">
            <w:pPr>
              <w:snapToGrid w:val="0"/>
              <w:spacing w:after="0"/>
              <w:ind w:firstLine="0"/>
              <w:jc w:val="left"/>
            </w:pPr>
          </w:p>
          <w:p w:rsidR="009529AD" w:rsidRDefault="00D8711F">
            <w:pPr>
              <w:spacing w:after="0"/>
              <w:ind w:firstLine="0"/>
              <w:jc w:val="left"/>
            </w:pPr>
            <w:r>
              <w:t xml:space="preserve">α) Ημερομηνία:[   ], </w:t>
            </w:r>
          </w:p>
          <w:p w:rsidR="009529AD" w:rsidRDefault="00D8711F">
            <w:pPr>
              <w:spacing w:after="0"/>
              <w:ind w:firstLine="0"/>
              <w:jc w:val="left"/>
            </w:pPr>
            <w:r>
              <w:t xml:space="preserve">σημείο-(-α): [   ], </w:t>
            </w:r>
          </w:p>
          <w:p w:rsidR="009529AD" w:rsidRDefault="00D8711F">
            <w:pPr>
              <w:spacing w:after="0"/>
              <w:ind w:firstLine="0"/>
              <w:jc w:val="left"/>
            </w:pPr>
            <w:r>
              <w:t>λόγος(-οι):[   ]</w:t>
            </w:r>
          </w:p>
          <w:p w:rsidR="009529AD" w:rsidRDefault="009529AD">
            <w:pPr>
              <w:spacing w:after="0"/>
              <w:ind w:firstLine="0"/>
              <w:jc w:val="left"/>
            </w:pPr>
          </w:p>
          <w:p w:rsidR="009529AD" w:rsidRDefault="00D8711F">
            <w:pPr>
              <w:spacing w:after="0"/>
              <w:ind w:firstLine="0"/>
              <w:jc w:val="left"/>
            </w:pPr>
            <w:r>
              <w:t>β) [……]</w:t>
            </w:r>
          </w:p>
          <w:p w:rsidR="009529AD" w:rsidRDefault="00D8711F">
            <w:pPr>
              <w:spacing w:after="0"/>
              <w:ind w:firstLine="0"/>
              <w:jc w:val="left"/>
            </w:pPr>
            <w:r>
              <w:t>γ) Διάρκεια της περιόδου αποκλεισμού [……] και σχετικό(-ά) σημείο(-α) [   ]</w:t>
            </w:r>
          </w:p>
          <w:p w:rsidR="009529AD" w:rsidRDefault="00D8711F">
            <w:pPr>
              <w:spacing w:after="0"/>
              <w:ind w:firstLine="0"/>
            </w:pPr>
            <w:r>
              <w:rPr>
                <w:i/>
              </w:rPr>
              <w:t xml:space="preserve">Εάν η σχετική τεκμηρίωση διατίθεται ηλεκτρονικά, αναφέρετε: (διαδικτυακή </w:t>
            </w:r>
            <w:r>
              <w:rPr>
                <w:i/>
              </w:rPr>
              <w:lastRenderedPageBreak/>
              <w:t>διεύθυνση, αρχή ή φορέας έκδοσης, επακριβή στοιχεία αναφοράς των εγγράφων):</w:t>
            </w:r>
          </w:p>
          <w:p w:rsidR="009529AD" w:rsidRDefault="00D8711F">
            <w:pPr>
              <w:spacing w:after="0"/>
              <w:ind w:firstLine="0"/>
            </w:pPr>
            <w:r>
              <w:rPr>
                <w:i/>
              </w:rPr>
              <w:t>[……][……][……][……]</w:t>
            </w:r>
            <w:r>
              <w:rPr>
                <w:rStyle w:val="a5"/>
                <w:vertAlign w:val="superscript"/>
              </w:rPr>
              <w:endnoteReference w:id="18"/>
            </w:r>
          </w:p>
        </w:tc>
      </w:tr>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Pr>
                <w:rStyle w:val="NormalBoldChar"/>
                <w:rFonts w:eastAsia="Calibri" w:cs="Calibri"/>
                <w:b w:val="0"/>
                <w:sz w:val="22"/>
                <w:vertAlign w:val="superscript"/>
              </w:rPr>
              <w:endnoteReference w:id="19"/>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 xml:space="preserve">[] Ναι [] Όχι </w:t>
            </w:r>
          </w:p>
        </w:tc>
      </w:tr>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rPr>
              <w:t>Εάν ναι,</w:t>
            </w:r>
            <w:r>
              <w:t xml:space="preserve"> περιγράψτε τα μέτρα που λήφθηκαν</w:t>
            </w:r>
            <w:r>
              <w:rPr>
                <w:rStyle w:val="a5"/>
                <w:vertAlign w:val="superscript"/>
              </w:rPr>
              <w:endnoteReference w:id="20"/>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w:t>
            </w:r>
          </w:p>
        </w:tc>
      </w:tr>
    </w:tbl>
    <w:p w:rsidR="009529AD" w:rsidRDefault="009529AD">
      <w:pPr>
        <w:pStyle w:val="SectionTitle"/>
      </w:pPr>
    </w:p>
    <w:p w:rsidR="009529AD" w:rsidRDefault="00D8711F">
      <w:pPr>
        <w:pageBreakBefore/>
        <w:ind w:firstLine="0"/>
        <w:jc w:val="center"/>
      </w:pPr>
      <w:r>
        <w:rPr>
          <w:b/>
          <w:bCs/>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tblPr>
      <w:tblGrid>
        <w:gridCol w:w="4475"/>
        <w:gridCol w:w="2247"/>
        <w:gridCol w:w="2258"/>
        <w:gridCol w:w="9"/>
      </w:tblGrid>
      <w:tr w:rsidR="009529AD">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i/>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9529AD" w:rsidRDefault="00D8711F">
            <w:pPr>
              <w:spacing w:after="0"/>
              <w:ind w:firstLine="0"/>
            </w:pPr>
            <w:r>
              <w:rPr>
                <w:b/>
                <w:i/>
              </w:rPr>
              <w:t>Απάντηση:</w:t>
            </w:r>
          </w:p>
        </w:tc>
      </w:tr>
      <w:tr w:rsidR="009529AD">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rStyle w:val="12"/>
              </w:rPr>
              <w:endnoteReference w:id="21"/>
            </w:r>
            <w:r>
              <w:rPr>
                <w:b/>
              </w:rPr>
              <w:t>,</w:t>
            </w:r>
            <w: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 xml:space="preserve">[] Ναι [] Όχι </w:t>
            </w:r>
          </w:p>
        </w:tc>
      </w:tr>
      <w:tr w:rsidR="009529AD">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9529AD" w:rsidRDefault="009529AD">
            <w:pPr>
              <w:snapToGrid w:val="0"/>
              <w:spacing w:after="0"/>
              <w:ind w:firstLine="0"/>
            </w:pPr>
          </w:p>
          <w:p w:rsidR="009529AD" w:rsidRDefault="009529AD">
            <w:pPr>
              <w:snapToGrid w:val="0"/>
              <w:spacing w:after="0"/>
              <w:ind w:firstLine="0"/>
            </w:pPr>
          </w:p>
          <w:p w:rsidR="009529AD" w:rsidRDefault="009529AD">
            <w:pPr>
              <w:snapToGrid w:val="0"/>
              <w:spacing w:after="0"/>
              <w:ind w:firstLine="0"/>
            </w:pPr>
          </w:p>
          <w:p w:rsidR="009529AD" w:rsidRDefault="00D8711F">
            <w:pPr>
              <w:snapToGrid w:val="0"/>
              <w:spacing w:after="0"/>
              <w:ind w:firstLine="0"/>
            </w:pPr>
            <w:r>
              <w:t xml:space="preserve">Εάν όχι αναφέρετε: </w:t>
            </w:r>
          </w:p>
          <w:p w:rsidR="009529AD" w:rsidRDefault="00D8711F">
            <w:pPr>
              <w:snapToGrid w:val="0"/>
              <w:spacing w:after="0"/>
              <w:ind w:firstLine="0"/>
            </w:pPr>
            <w:r>
              <w:t>α) Χώρα ή κράτος μέλος για το οποίο πρόκειται:</w:t>
            </w:r>
          </w:p>
          <w:p w:rsidR="009529AD" w:rsidRDefault="00D8711F">
            <w:pPr>
              <w:snapToGrid w:val="0"/>
              <w:spacing w:after="0"/>
              <w:ind w:firstLine="0"/>
            </w:pPr>
            <w:r>
              <w:t>β) Ποιο είναι το σχετικό ποσό;</w:t>
            </w:r>
          </w:p>
          <w:p w:rsidR="009529AD" w:rsidRDefault="00D8711F">
            <w:pPr>
              <w:snapToGrid w:val="0"/>
              <w:spacing w:after="0"/>
              <w:ind w:firstLine="0"/>
            </w:pPr>
            <w:r>
              <w:t>γ)Πως διαπιστώθηκε η αθέτηση των υποχρεώσεων;</w:t>
            </w:r>
          </w:p>
          <w:p w:rsidR="009529AD" w:rsidRDefault="00D8711F">
            <w:pPr>
              <w:snapToGrid w:val="0"/>
              <w:spacing w:after="0"/>
              <w:ind w:firstLine="0"/>
            </w:pPr>
            <w:r>
              <w:t>1) Μέσω δικαστικής ή διοικητικής απόφασης;</w:t>
            </w:r>
          </w:p>
          <w:p w:rsidR="009529AD" w:rsidRDefault="00D8711F">
            <w:pPr>
              <w:snapToGrid w:val="0"/>
              <w:spacing w:after="0"/>
              <w:ind w:firstLine="0"/>
            </w:pPr>
            <w:r>
              <w:rPr>
                <w:b/>
              </w:rPr>
              <w:t xml:space="preserve">- </w:t>
            </w:r>
            <w:r>
              <w:t>Η εν λόγω απόφαση είναι τελεσίδικη και δεσμευτική;</w:t>
            </w:r>
          </w:p>
          <w:p w:rsidR="009529AD" w:rsidRDefault="00D8711F">
            <w:pPr>
              <w:snapToGrid w:val="0"/>
              <w:spacing w:after="0"/>
              <w:ind w:firstLine="0"/>
            </w:pPr>
            <w:r>
              <w:t>- Αναφέρατε την ημερομηνία καταδίκης ή έκδοσης απόφασης</w:t>
            </w:r>
          </w:p>
          <w:p w:rsidR="009529AD" w:rsidRDefault="00D8711F">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9529AD" w:rsidRDefault="00D8711F">
            <w:pPr>
              <w:snapToGrid w:val="0"/>
              <w:spacing w:after="0"/>
              <w:ind w:firstLine="0"/>
              <w:jc w:val="left"/>
            </w:pPr>
            <w:r>
              <w:t xml:space="preserve">2) Με άλλα μέσα; </w:t>
            </w:r>
            <w:proofErr w:type="spellStart"/>
            <w:r>
              <w:t>Διευκρινήστε</w:t>
            </w:r>
            <w:proofErr w:type="spellEnd"/>
            <w:r>
              <w:t>:</w:t>
            </w:r>
          </w:p>
          <w:p w:rsidR="009529AD" w:rsidRDefault="00D8711F">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12"/>
              </w:rPr>
              <w:endnoteReference w:id="22"/>
            </w:r>
          </w:p>
        </w:tc>
        <w:tc>
          <w:tcPr>
            <w:tcW w:w="2247"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jc w:val="left"/>
            </w:pPr>
            <w:r>
              <w:rPr>
                <w:b/>
                <w:bCs/>
              </w:rPr>
              <w:t>ΦΟΡΟΙ</w:t>
            </w:r>
          </w:p>
          <w:p w:rsidR="009529AD" w:rsidRDefault="009529AD">
            <w:pPr>
              <w:spacing w:after="0"/>
              <w:ind w:firstLine="0"/>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jc w:val="left"/>
            </w:pPr>
            <w:r>
              <w:rPr>
                <w:b/>
                <w:bCs/>
              </w:rPr>
              <w:t>ΕΙΣΦΟΡΕΣ ΚΟΙΝΩΝΙΚΗΣ ΑΣΦΑΛΙΣΗΣ</w:t>
            </w:r>
          </w:p>
        </w:tc>
      </w:tr>
      <w:tr w:rsidR="009529AD">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9529AD" w:rsidRDefault="009529AD">
            <w:pPr>
              <w:snapToGrid w:val="0"/>
              <w:spacing w:after="0"/>
              <w:ind w:firstLine="0"/>
            </w:pPr>
          </w:p>
        </w:tc>
        <w:tc>
          <w:tcPr>
            <w:tcW w:w="2247" w:type="dxa"/>
            <w:tcBorders>
              <w:left w:val="single" w:sz="4" w:space="0" w:color="000000"/>
              <w:bottom w:val="single" w:sz="4" w:space="0" w:color="000000"/>
            </w:tcBorders>
            <w:shd w:val="clear" w:color="auto" w:fill="auto"/>
          </w:tcPr>
          <w:p w:rsidR="009529AD" w:rsidRDefault="009529AD">
            <w:pPr>
              <w:snapToGrid w:val="0"/>
              <w:spacing w:after="0"/>
              <w:ind w:firstLine="0"/>
            </w:pPr>
          </w:p>
          <w:p w:rsidR="009529AD" w:rsidRDefault="00D8711F">
            <w:pPr>
              <w:spacing w:after="0"/>
              <w:ind w:firstLine="0"/>
            </w:pPr>
            <w:r>
              <w:t>α)[……]·</w:t>
            </w:r>
          </w:p>
          <w:p w:rsidR="009529AD" w:rsidRDefault="009529AD">
            <w:pPr>
              <w:spacing w:after="0"/>
              <w:ind w:firstLine="0"/>
            </w:pPr>
          </w:p>
          <w:p w:rsidR="009529AD" w:rsidRDefault="00D8711F">
            <w:pPr>
              <w:spacing w:after="0"/>
              <w:ind w:firstLine="0"/>
            </w:pPr>
            <w:r>
              <w:t>β)[……]</w:t>
            </w:r>
          </w:p>
          <w:p w:rsidR="009529AD" w:rsidRDefault="009529AD">
            <w:pPr>
              <w:spacing w:after="0"/>
              <w:ind w:firstLine="0"/>
            </w:pPr>
          </w:p>
          <w:p w:rsidR="009529AD" w:rsidRDefault="009529AD">
            <w:pPr>
              <w:spacing w:after="0"/>
              <w:ind w:firstLine="0"/>
            </w:pPr>
          </w:p>
          <w:p w:rsidR="009529AD" w:rsidRDefault="00D8711F">
            <w:pPr>
              <w:spacing w:after="0"/>
              <w:ind w:firstLine="0"/>
            </w:pPr>
            <w:r>
              <w:t xml:space="preserve">γ.1) [] Ναι [] Όχι </w:t>
            </w:r>
          </w:p>
          <w:p w:rsidR="009529AD" w:rsidRDefault="00D8711F">
            <w:pPr>
              <w:spacing w:after="0"/>
              <w:ind w:firstLine="0"/>
            </w:pPr>
            <w:r>
              <w:t xml:space="preserve">-[] Ναι [] Όχι </w:t>
            </w:r>
          </w:p>
          <w:p w:rsidR="009529AD" w:rsidRDefault="009529AD">
            <w:pPr>
              <w:spacing w:after="0"/>
              <w:ind w:firstLine="0"/>
            </w:pPr>
          </w:p>
          <w:p w:rsidR="009529AD" w:rsidRDefault="00D8711F">
            <w:pPr>
              <w:spacing w:after="0"/>
              <w:ind w:firstLine="0"/>
            </w:pPr>
            <w:r>
              <w:t>-[……]·</w:t>
            </w:r>
          </w:p>
          <w:p w:rsidR="009529AD" w:rsidRDefault="009529AD">
            <w:pPr>
              <w:spacing w:after="0"/>
              <w:ind w:firstLine="0"/>
            </w:pPr>
          </w:p>
          <w:p w:rsidR="009529AD" w:rsidRDefault="00D8711F">
            <w:pPr>
              <w:spacing w:after="0"/>
              <w:ind w:firstLine="0"/>
            </w:pPr>
            <w:r>
              <w:t>-[……]·</w:t>
            </w:r>
          </w:p>
          <w:p w:rsidR="009529AD" w:rsidRDefault="009529AD">
            <w:pPr>
              <w:spacing w:after="0"/>
              <w:ind w:firstLine="0"/>
            </w:pPr>
          </w:p>
          <w:p w:rsidR="009529AD" w:rsidRDefault="009529AD">
            <w:pPr>
              <w:spacing w:after="0"/>
              <w:ind w:firstLine="0"/>
            </w:pPr>
          </w:p>
          <w:p w:rsidR="009529AD" w:rsidRDefault="00D8711F">
            <w:pPr>
              <w:spacing w:after="0"/>
              <w:ind w:firstLine="0"/>
            </w:pPr>
            <w:r>
              <w:t>γ.2)[……]·</w:t>
            </w:r>
          </w:p>
          <w:p w:rsidR="009529AD" w:rsidRDefault="00D8711F">
            <w:pPr>
              <w:spacing w:after="0"/>
              <w:ind w:firstLine="0"/>
            </w:pPr>
            <w:r>
              <w:t xml:space="preserve">δ) [] Ναι [] Όχι </w:t>
            </w:r>
          </w:p>
          <w:p w:rsidR="009529AD" w:rsidRDefault="00D8711F">
            <w:pPr>
              <w:spacing w:after="0"/>
              <w:ind w:firstLine="0"/>
              <w:jc w:val="left"/>
            </w:pPr>
            <w:r>
              <w:rPr>
                <w:sz w:val="21"/>
                <w:szCs w:val="21"/>
              </w:rPr>
              <w:t>Εάν ναι, να αναφερθούν λεπτομερείς πληροφορίες</w:t>
            </w:r>
          </w:p>
          <w:p w:rsidR="009529AD" w:rsidRDefault="00D8711F">
            <w:pPr>
              <w:spacing w:after="0"/>
              <w:ind w:firstLine="0"/>
            </w:pPr>
            <w:r>
              <w:t>[……]</w:t>
            </w:r>
          </w:p>
        </w:tc>
        <w:tc>
          <w:tcPr>
            <w:tcW w:w="2267" w:type="dxa"/>
            <w:gridSpan w:val="2"/>
            <w:tcBorders>
              <w:left w:val="single" w:sz="4" w:space="0" w:color="000000"/>
              <w:bottom w:val="single" w:sz="4" w:space="0" w:color="000000"/>
              <w:right w:val="single" w:sz="4" w:space="0" w:color="000000"/>
            </w:tcBorders>
            <w:shd w:val="clear" w:color="auto" w:fill="auto"/>
          </w:tcPr>
          <w:p w:rsidR="009529AD" w:rsidRDefault="009529AD">
            <w:pPr>
              <w:snapToGrid w:val="0"/>
              <w:spacing w:after="0"/>
              <w:ind w:firstLine="0"/>
            </w:pPr>
          </w:p>
          <w:p w:rsidR="009529AD" w:rsidRDefault="00D8711F">
            <w:pPr>
              <w:spacing w:after="0"/>
              <w:ind w:firstLine="0"/>
            </w:pPr>
            <w:r>
              <w:t>α)[……]·</w:t>
            </w:r>
          </w:p>
          <w:p w:rsidR="009529AD" w:rsidRDefault="009529AD">
            <w:pPr>
              <w:spacing w:after="0"/>
              <w:ind w:firstLine="0"/>
            </w:pPr>
          </w:p>
          <w:p w:rsidR="009529AD" w:rsidRDefault="00D8711F">
            <w:pPr>
              <w:spacing w:after="0"/>
              <w:ind w:firstLine="0"/>
            </w:pPr>
            <w:r>
              <w:t>β)[……]</w:t>
            </w:r>
          </w:p>
          <w:p w:rsidR="009529AD" w:rsidRDefault="009529AD">
            <w:pPr>
              <w:spacing w:after="0"/>
              <w:ind w:firstLine="0"/>
            </w:pPr>
          </w:p>
          <w:p w:rsidR="009529AD" w:rsidRDefault="009529AD">
            <w:pPr>
              <w:spacing w:after="0"/>
              <w:ind w:firstLine="0"/>
            </w:pPr>
          </w:p>
          <w:p w:rsidR="009529AD" w:rsidRDefault="00D8711F">
            <w:pPr>
              <w:spacing w:after="0"/>
              <w:ind w:firstLine="0"/>
            </w:pPr>
            <w:r>
              <w:t xml:space="preserve">γ.1) [] Ναι [] Όχι </w:t>
            </w:r>
          </w:p>
          <w:p w:rsidR="009529AD" w:rsidRDefault="00D8711F">
            <w:pPr>
              <w:spacing w:after="0"/>
              <w:ind w:firstLine="0"/>
            </w:pPr>
            <w:r>
              <w:t xml:space="preserve">-[] Ναι [] Όχι </w:t>
            </w:r>
          </w:p>
          <w:p w:rsidR="009529AD" w:rsidRDefault="009529AD">
            <w:pPr>
              <w:spacing w:after="0"/>
              <w:ind w:firstLine="0"/>
            </w:pPr>
          </w:p>
          <w:p w:rsidR="009529AD" w:rsidRDefault="00D8711F">
            <w:pPr>
              <w:spacing w:after="0"/>
              <w:ind w:firstLine="0"/>
            </w:pPr>
            <w:r>
              <w:t>-[……]·</w:t>
            </w:r>
          </w:p>
          <w:p w:rsidR="009529AD" w:rsidRDefault="009529AD">
            <w:pPr>
              <w:spacing w:after="0"/>
              <w:ind w:firstLine="0"/>
            </w:pPr>
          </w:p>
          <w:p w:rsidR="009529AD" w:rsidRDefault="00D8711F">
            <w:pPr>
              <w:spacing w:after="0"/>
              <w:ind w:firstLine="0"/>
            </w:pPr>
            <w:r>
              <w:t>-[……]·</w:t>
            </w:r>
          </w:p>
          <w:p w:rsidR="009529AD" w:rsidRDefault="009529AD">
            <w:pPr>
              <w:spacing w:after="0"/>
              <w:ind w:firstLine="0"/>
            </w:pPr>
          </w:p>
          <w:p w:rsidR="009529AD" w:rsidRDefault="009529AD">
            <w:pPr>
              <w:spacing w:after="0"/>
              <w:ind w:firstLine="0"/>
            </w:pPr>
          </w:p>
          <w:p w:rsidR="009529AD" w:rsidRDefault="00D8711F">
            <w:pPr>
              <w:spacing w:after="0"/>
              <w:ind w:firstLine="0"/>
            </w:pPr>
            <w:r>
              <w:t>γ.2)[……]·</w:t>
            </w:r>
          </w:p>
          <w:p w:rsidR="009529AD" w:rsidRDefault="00D8711F">
            <w:pPr>
              <w:spacing w:after="0"/>
              <w:ind w:firstLine="0"/>
            </w:pPr>
            <w:r>
              <w:t xml:space="preserve">δ) [] Ναι [] Όχι </w:t>
            </w:r>
          </w:p>
          <w:p w:rsidR="009529AD" w:rsidRDefault="00D8711F">
            <w:pPr>
              <w:spacing w:after="0"/>
              <w:ind w:firstLine="0"/>
              <w:jc w:val="left"/>
            </w:pPr>
            <w:r>
              <w:t>Εάν ναι, να αναφερθούν λεπτομερείς πληροφορίες</w:t>
            </w:r>
          </w:p>
          <w:p w:rsidR="009529AD" w:rsidRDefault="00D8711F">
            <w:pPr>
              <w:spacing w:after="0"/>
              <w:ind w:firstLine="0"/>
            </w:pPr>
            <w:r>
              <w:t>[……]</w:t>
            </w:r>
          </w:p>
        </w:tc>
      </w:tr>
      <w:tr w:rsidR="009529AD">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Pr>
                <w:rStyle w:val="a5"/>
                <w:vertAlign w:val="superscript"/>
              </w:rPr>
              <w:endnoteReference w:id="23"/>
            </w:r>
          </w:p>
          <w:p w:rsidR="009529AD" w:rsidRDefault="00D8711F">
            <w:pPr>
              <w:spacing w:after="0"/>
              <w:ind w:firstLine="0"/>
              <w:jc w:val="left"/>
            </w:pPr>
            <w:r>
              <w:rPr>
                <w:i/>
              </w:rPr>
              <w:t>[……][……][……]</w:t>
            </w:r>
          </w:p>
        </w:tc>
      </w:tr>
    </w:tbl>
    <w:p w:rsidR="009529AD" w:rsidRDefault="009529AD">
      <w:pPr>
        <w:pStyle w:val="SectionTitle"/>
        <w:ind w:firstLine="0"/>
      </w:pPr>
    </w:p>
    <w:p w:rsidR="009529AD" w:rsidRDefault="00D8711F">
      <w:pPr>
        <w:pageBreakBefore/>
        <w:jc w:val="center"/>
      </w:pPr>
      <w:r>
        <w:rPr>
          <w:b/>
          <w:bCs/>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tblPr>
      <w:tblGrid>
        <w:gridCol w:w="4479"/>
        <w:gridCol w:w="4510"/>
      </w:tblGrid>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i/>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rPr>
                <w:b/>
                <w:i/>
              </w:rPr>
              <w:t>Απάντηση:</w:t>
            </w:r>
          </w:p>
        </w:tc>
      </w:tr>
      <w:tr w:rsidR="009529AD">
        <w:tc>
          <w:tcPr>
            <w:tcW w:w="4479" w:type="dxa"/>
            <w:vMerge w:val="restart"/>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Pr>
                <w:rStyle w:val="12"/>
              </w:rPr>
              <w:endnoteReference w:id="24"/>
            </w:r>
            <w:r>
              <w:rPr>
                <w:b/>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 Ναι [] Όχι</w:t>
            </w:r>
          </w:p>
        </w:tc>
      </w:tr>
      <w:tr w:rsidR="009529AD">
        <w:trPr>
          <w:trHeight w:val="405"/>
        </w:trPr>
        <w:tc>
          <w:tcPr>
            <w:tcW w:w="4479" w:type="dxa"/>
            <w:vMerge/>
            <w:tcBorders>
              <w:top w:val="single" w:sz="4" w:space="0" w:color="000000"/>
              <w:left w:val="single" w:sz="4" w:space="0" w:color="000000"/>
              <w:bottom w:val="single" w:sz="4" w:space="0" w:color="000000"/>
            </w:tcBorders>
            <w:shd w:val="clear" w:color="auto" w:fill="auto"/>
          </w:tcPr>
          <w:p w:rsidR="009529AD" w:rsidRDefault="009529AD">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9529AD">
            <w:pPr>
              <w:snapToGrid w:val="0"/>
              <w:spacing w:after="0"/>
              <w:ind w:firstLine="0"/>
              <w:jc w:val="left"/>
              <w:rPr>
                <w:b/>
              </w:rPr>
            </w:pPr>
          </w:p>
          <w:p w:rsidR="009529AD" w:rsidRDefault="009529AD">
            <w:pPr>
              <w:spacing w:after="0"/>
              <w:ind w:firstLine="0"/>
              <w:jc w:val="left"/>
              <w:rPr>
                <w:b/>
              </w:rPr>
            </w:pPr>
          </w:p>
          <w:p w:rsidR="009529AD" w:rsidRDefault="00D8711F">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9529AD" w:rsidRDefault="00D8711F">
            <w:pPr>
              <w:spacing w:after="0"/>
              <w:ind w:firstLine="0"/>
              <w:jc w:val="left"/>
            </w:pPr>
            <w:r>
              <w:t>[] Ναι [] Όχι</w:t>
            </w:r>
          </w:p>
          <w:p w:rsidR="009529AD" w:rsidRDefault="00D8711F">
            <w:pPr>
              <w:spacing w:after="0"/>
              <w:ind w:firstLine="0"/>
              <w:jc w:val="left"/>
            </w:pPr>
            <w:r>
              <w:rPr>
                <w:b/>
              </w:rPr>
              <w:t>Εάν το έχει πράξει,</w:t>
            </w:r>
            <w:r>
              <w:t xml:space="preserve"> περιγράψτε τα μέτρα που λήφθηκαν: […….............]</w:t>
            </w:r>
          </w:p>
        </w:tc>
      </w:tr>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Βρίσκεται ο οικονομικός φορέας σε οποιαδήποτε από τις ακόλουθες καταστάσεις</w:t>
            </w:r>
            <w:r>
              <w:rPr>
                <w:rStyle w:val="12"/>
              </w:rPr>
              <w:endnoteReference w:id="25"/>
            </w:r>
            <w:r>
              <w:t xml:space="preserve"> :</w:t>
            </w:r>
          </w:p>
          <w:p w:rsidR="009529AD" w:rsidRDefault="00D8711F">
            <w:pPr>
              <w:spacing w:after="0"/>
              <w:ind w:firstLine="0"/>
            </w:pPr>
            <w:r>
              <w:t xml:space="preserve">α) πτώχευση, ή </w:t>
            </w:r>
          </w:p>
          <w:p w:rsidR="009529AD" w:rsidRDefault="00D8711F">
            <w:pPr>
              <w:spacing w:after="0"/>
              <w:ind w:firstLine="0"/>
            </w:pPr>
            <w:r>
              <w:t>β) διαδικασία εξυγίανσης, ή</w:t>
            </w:r>
          </w:p>
          <w:p w:rsidR="009529AD" w:rsidRDefault="00D8711F">
            <w:pPr>
              <w:spacing w:after="0"/>
              <w:ind w:firstLine="0"/>
            </w:pPr>
            <w:r>
              <w:t>γ) ειδική εκκαθάριση, ή</w:t>
            </w:r>
          </w:p>
          <w:p w:rsidR="009529AD" w:rsidRDefault="00D8711F">
            <w:pPr>
              <w:spacing w:after="0"/>
              <w:ind w:firstLine="0"/>
            </w:pPr>
            <w:r>
              <w:t>δ) αναγκαστική διαχείριση από εκκαθαριστή ή από το δικαστήριο, ή</w:t>
            </w:r>
          </w:p>
          <w:p w:rsidR="009529AD" w:rsidRDefault="00D8711F">
            <w:pPr>
              <w:spacing w:after="0"/>
              <w:ind w:firstLine="0"/>
            </w:pPr>
            <w:r>
              <w:t xml:space="preserve">ε) έχει υπαχθεί σε διαδικασία πτωχευτικού συμβιβασμού, ή </w:t>
            </w:r>
          </w:p>
          <w:p w:rsidR="009529AD" w:rsidRDefault="00D8711F">
            <w:pPr>
              <w:spacing w:after="0"/>
              <w:ind w:firstLine="0"/>
            </w:pPr>
            <w:r>
              <w:t xml:space="preserve">στ) αναστολή επιχειρηματικών δραστηριοτήτων, ή </w:t>
            </w:r>
          </w:p>
          <w:p w:rsidR="009529AD" w:rsidRDefault="00D8711F">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9529AD" w:rsidRDefault="00D8711F">
            <w:pPr>
              <w:spacing w:after="0"/>
              <w:ind w:firstLine="0"/>
            </w:pPr>
            <w:r>
              <w:t>Εάν ναι:</w:t>
            </w:r>
          </w:p>
          <w:p w:rsidR="009529AD" w:rsidRDefault="00D8711F">
            <w:pPr>
              <w:spacing w:after="0"/>
              <w:ind w:firstLine="0"/>
            </w:pPr>
            <w:r>
              <w:t>- Παραθέστε λεπτομερή στοιχεία:</w:t>
            </w:r>
          </w:p>
          <w:p w:rsidR="009529AD" w:rsidRDefault="00D8711F">
            <w:pPr>
              <w:spacing w:after="0"/>
              <w:ind w:firstLine="0"/>
            </w:pPr>
            <w: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t>συνέχε</w:t>
            </w:r>
            <w:proofErr w:type="spellEnd"/>
            <w:r>
              <w:t xml:space="preserve"> συνέχιση της επιχειρηματικής του λειτουργίας υπό αυτές </w:t>
            </w:r>
            <w:proofErr w:type="spellStart"/>
            <w:r>
              <w:t>αυτές</w:t>
            </w:r>
            <w:proofErr w:type="spellEnd"/>
            <w:r>
              <w:t xml:space="preserve"> τις περιστάσεις</w:t>
            </w:r>
            <w:r>
              <w:rPr>
                <w:rStyle w:val="12"/>
              </w:rPr>
              <w:endnoteReference w:id="26"/>
            </w:r>
            <w:r>
              <w:rPr>
                <w:rStyle w:val="12"/>
              </w:rPr>
              <w:t xml:space="preserve"> </w:t>
            </w:r>
          </w:p>
          <w:p w:rsidR="009529AD" w:rsidRDefault="00D8711F">
            <w:pPr>
              <w:spacing w:after="0"/>
              <w:ind w:firstLine="0"/>
            </w:pPr>
            <w: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napToGrid w:val="0"/>
              <w:spacing w:after="0"/>
              <w:ind w:firstLine="0"/>
              <w:jc w:val="left"/>
            </w:pPr>
            <w:r>
              <w:t>[] Ναι [] Όχι</w:t>
            </w:r>
          </w:p>
          <w:p w:rsidR="009529AD" w:rsidRDefault="009529AD">
            <w:pPr>
              <w:snapToGrid w:val="0"/>
              <w:spacing w:after="0"/>
              <w:ind w:firstLine="0"/>
              <w:jc w:val="left"/>
            </w:pPr>
          </w:p>
          <w:p w:rsidR="009529AD" w:rsidRDefault="009529AD">
            <w:pPr>
              <w:snapToGrid w:val="0"/>
              <w:spacing w:after="0"/>
              <w:ind w:firstLine="0"/>
              <w:jc w:val="left"/>
            </w:pPr>
          </w:p>
          <w:p w:rsidR="009529AD" w:rsidRDefault="009529AD">
            <w:pPr>
              <w:snapToGrid w:val="0"/>
              <w:spacing w:after="0"/>
              <w:ind w:firstLine="0"/>
              <w:jc w:val="left"/>
            </w:pPr>
          </w:p>
          <w:p w:rsidR="009529AD" w:rsidRDefault="009529AD">
            <w:pPr>
              <w:snapToGrid w:val="0"/>
              <w:spacing w:after="0"/>
              <w:ind w:firstLine="0"/>
              <w:jc w:val="left"/>
            </w:pPr>
          </w:p>
          <w:p w:rsidR="009529AD" w:rsidRDefault="009529AD">
            <w:pPr>
              <w:snapToGrid w:val="0"/>
              <w:spacing w:after="0"/>
              <w:ind w:firstLine="0"/>
              <w:jc w:val="left"/>
            </w:pPr>
          </w:p>
          <w:p w:rsidR="009529AD" w:rsidRDefault="009529AD">
            <w:pPr>
              <w:snapToGrid w:val="0"/>
              <w:spacing w:after="0"/>
              <w:ind w:firstLine="0"/>
              <w:jc w:val="left"/>
            </w:pPr>
          </w:p>
          <w:p w:rsidR="009529AD" w:rsidRDefault="009529AD">
            <w:pPr>
              <w:snapToGrid w:val="0"/>
              <w:spacing w:after="0"/>
              <w:ind w:firstLine="0"/>
              <w:jc w:val="left"/>
            </w:pPr>
          </w:p>
          <w:p w:rsidR="009529AD" w:rsidRDefault="009529AD">
            <w:pPr>
              <w:snapToGrid w:val="0"/>
              <w:spacing w:after="0"/>
              <w:ind w:firstLine="0"/>
              <w:jc w:val="left"/>
            </w:pPr>
          </w:p>
          <w:p w:rsidR="009529AD" w:rsidRDefault="009529AD">
            <w:pPr>
              <w:snapToGrid w:val="0"/>
              <w:spacing w:after="0"/>
              <w:ind w:firstLine="0"/>
              <w:jc w:val="left"/>
            </w:pPr>
          </w:p>
          <w:p w:rsidR="009529AD" w:rsidRDefault="009529AD">
            <w:pPr>
              <w:snapToGrid w:val="0"/>
              <w:spacing w:after="0"/>
              <w:ind w:firstLine="0"/>
              <w:jc w:val="left"/>
            </w:pPr>
          </w:p>
          <w:p w:rsidR="009529AD" w:rsidRDefault="009529AD">
            <w:pPr>
              <w:snapToGrid w:val="0"/>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D8711F">
            <w:pPr>
              <w:spacing w:after="0"/>
              <w:ind w:firstLine="0"/>
              <w:jc w:val="left"/>
            </w:pPr>
            <w:r>
              <w:t>-[.......................]</w:t>
            </w:r>
          </w:p>
          <w:p w:rsidR="009529AD" w:rsidRDefault="00D8711F">
            <w:pPr>
              <w:spacing w:after="0"/>
              <w:ind w:firstLine="0"/>
              <w:jc w:val="left"/>
            </w:pPr>
            <w:r>
              <w:t>-[.......................]</w:t>
            </w: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rPr>
                <w:i/>
              </w:rPr>
            </w:pPr>
          </w:p>
          <w:p w:rsidR="009529AD" w:rsidRDefault="009529AD">
            <w:pPr>
              <w:spacing w:after="0"/>
              <w:ind w:firstLine="0"/>
              <w:jc w:val="left"/>
              <w:rPr>
                <w:i/>
              </w:rPr>
            </w:pPr>
          </w:p>
          <w:p w:rsidR="009529AD" w:rsidRDefault="009529AD">
            <w:pPr>
              <w:spacing w:after="0"/>
              <w:ind w:firstLine="0"/>
              <w:jc w:val="left"/>
              <w:rPr>
                <w:i/>
              </w:rPr>
            </w:pPr>
          </w:p>
          <w:p w:rsidR="009529AD" w:rsidRDefault="00D8711F">
            <w:pPr>
              <w:spacing w:after="0"/>
              <w:ind w:firstLine="0"/>
              <w:jc w:val="left"/>
            </w:pPr>
            <w:r>
              <w:rPr>
                <w:i/>
              </w:rPr>
              <w:t>(διαδικτυακή διεύθυνση, αρχή ή φορέας έκδοσης, επακριβή στοιχεία αναφοράς των εγγράφων): [……][……][……]</w:t>
            </w:r>
          </w:p>
        </w:tc>
      </w:tr>
      <w:tr w:rsidR="009529AD">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rStyle w:val="NormalBoldChar"/>
                <w:rFonts w:eastAsia="Calibri" w:cs="Calibri"/>
                <w:b w:val="0"/>
                <w:sz w:val="22"/>
              </w:rPr>
              <w:t xml:space="preserve">Έχει διαπράξει ο </w:t>
            </w:r>
            <w:r>
              <w:t xml:space="preserve">οικονομικός φορέας </w:t>
            </w:r>
            <w:r>
              <w:rPr>
                <w:b/>
              </w:rPr>
              <w:t>σοβαρό επαγγελματικό παράπτωμα</w:t>
            </w:r>
            <w:r>
              <w:rPr>
                <w:rStyle w:val="12"/>
              </w:rPr>
              <w:endnoteReference w:id="27"/>
            </w:r>
            <w:r>
              <w:t>;</w:t>
            </w:r>
          </w:p>
          <w:p w:rsidR="009529AD" w:rsidRDefault="00D8711F">
            <w:pPr>
              <w:spacing w:after="0"/>
              <w:ind w:firstLine="0"/>
            </w:pPr>
            <w:r>
              <w:rPr>
                <w:b/>
              </w:rPr>
              <w:t>Εάν ναι</w:t>
            </w:r>
            <w:r>
              <w:t xml:space="preserve">, να αναφερθούν λεπτομερείς </w:t>
            </w:r>
            <w:r>
              <w:lastRenderedPageBreak/>
              <w:t>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jc w:val="left"/>
            </w:pPr>
            <w:r>
              <w:lastRenderedPageBreak/>
              <w:t>[] Ναι [] Όχι</w:t>
            </w:r>
          </w:p>
          <w:p w:rsidR="009529AD" w:rsidRDefault="009529AD">
            <w:pPr>
              <w:spacing w:after="0"/>
              <w:ind w:firstLine="0"/>
            </w:pPr>
          </w:p>
          <w:p w:rsidR="009529AD" w:rsidRDefault="00D8711F">
            <w:pPr>
              <w:spacing w:after="0"/>
              <w:ind w:firstLine="0"/>
            </w:pPr>
            <w:r>
              <w:t>[.......................]</w:t>
            </w:r>
          </w:p>
          <w:p w:rsidR="009529AD" w:rsidRDefault="009529AD">
            <w:pPr>
              <w:spacing w:after="0"/>
              <w:ind w:firstLine="0"/>
            </w:pPr>
          </w:p>
        </w:tc>
      </w:tr>
      <w:tr w:rsidR="009529AD">
        <w:trPr>
          <w:trHeight w:val="257"/>
        </w:trPr>
        <w:tc>
          <w:tcPr>
            <w:tcW w:w="4479" w:type="dxa"/>
            <w:vMerge/>
            <w:tcBorders>
              <w:left w:val="single" w:sz="4" w:space="0" w:color="000000"/>
              <w:bottom w:val="single" w:sz="4" w:space="0" w:color="000000"/>
            </w:tcBorders>
            <w:shd w:val="clear" w:color="auto" w:fill="auto"/>
          </w:tcPr>
          <w:p w:rsidR="009529AD" w:rsidRDefault="009529AD">
            <w:pPr>
              <w:snapToGrid w:val="0"/>
              <w:spacing w:after="0"/>
              <w:ind w:firstLine="0"/>
            </w:pPr>
          </w:p>
        </w:tc>
        <w:tc>
          <w:tcPr>
            <w:tcW w:w="4510" w:type="dxa"/>
            <w:tcBorders>
              <w:left w:val="single" w:sz="4" w:space="0" w:color="000000"/>
              <w:bottom w:val="single" w:sz="4" w:space="0" w:color="000000"/>
              <w:right w:val="single" w:sz="4" w:space="0" w:color="000000"/>
            </w:tcBorders>
            <w:shd w:val="clear" w:color="auto" w:fill="auto"/>
          </w:tcPr>
          <w:p w:rsidR="009529AD" w:rsidRDefault="009529AD">
            <w:pPr>
              <w:snapToGrid w:val="0"/>
              <w:spacing w:after="0"/>
              <w:ind w:firstLine="0"/>
              <w:rPr>
                <w:b/>
              </w:rPr>
            </w:pPr>
          </w:p>
          <w:p w:rsidR="009529AD" w:rsidRDefault="00D8711F">
            <w:pPr>
              <w:spacing w:after="0"/>
              <w:ind w:firstLine="0"/>
            </w:pPr>
            <w:r>
              <w:rPr>
                <w:b/>
              </w:rPr>
              <w:t>Εάν ναι</w:t>
            </w:r>
            <w:r>
              <w:t xml:space="preserve">, έχει λάβει ο οικονομικός φορέας μέτρα αυτοκάθαρσης; </w:t>
            </w:r>
          </w:p>
          <w:p w:rsidR="009529AD" w:rsidRDefault="00D8711F">
            <w:pPr>
              <w:spacing w:after="0"/>
              <w:ind w:firstLine="0"/>
              <w:jc w:val="left"/>
            </w:pPr>
            <w:r>
              <w:t>[] Ναι [] Όχι</w:t>
            </w:r>
          </w:p>
          <w:p w:rsidR="009529AD" w:rsidRDefault="00D8711F">
            <w:pPr>
              <w:spacing w:after="0"/>
              <w:ind w:firstLine="0"/>
              <w:jc w:val="left"/>
            </w:pPr>
            <w:r>
              <w:rPr>
                <w:b/>
              </w:rPr>
              <w:t>Εάν το έχει πράξει,</w:t>
            </w:r>
            <w:r>
              <w:t xml:space="preserve"> περιγράψτε τα μέτρα που λήφθηκαν: </w:t>
            </w:r>
          </w:p>
          <w:p w:rsidR="009529AD" w:rsidRDefault="00D8711F">
            <w:pPr>
              <w:spacing w:after="0"/>
              <w:ind w:firstLine="0"/>
              <w:jc w:val="left"/>
            </w:pPr>
            <w:r>
              <w:t>[..........……]</w:t>
            </w:r>
          </w:p>
        </w:tc>
      </w:tr>
      <w:tr w:rsidR="009529AD">
        <w:trPr>
          <w:trHeight w:val="1544"/>
        </w:trPr>
        <w:tc>
          <w:tcPr>
            <w:tcW w:w="4479" w:type="dxa"/>
            <w:vMerge w:val="restart"/>
            <w:tcBorders>
              <w:left w:val="single" w:sz="4" w:space="0" w:color="000000"/>
              <w:bottom w:val="single" w:sz="4" w:space="0" w:color="000000"/>
            </w:tcBorders>
            <w:shd w:val="clear" w:color="auto" w:fill="auto"/>
          </w:tcPr>
          <w:p w:rsidR="009529AD" w:rsidRDefault="00D8711F">
            <w:pPr>
              <w:spacing w:after="0"/>
              <w:ind w:firstLine="0"/>
            </w:pPr>
            <w:r>
              <w:rPr>
                <w:rStyle w:val="NormalBoldChar"/>
                <w:rFonts w:eastAsia="Calibri" w:cs="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9529AD" w:rsidRDefault="00D8711F">
            <w:pPr>
              <w:spacing w:after="0"/>
              <w:ind w:firstLine="0"/>
            </w:pPr>
            <w:r>
              <w:rPr>
                <w:b/>
              </w:rPr>
              <w:t>Εάν ναι</w:t>
            </w:r>
            <w: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9529AD" w:rsidRDefault="00D8711F">
            <w:pPr>
              <w:spacing w:after="0"/>
              <w:ind w:firstLine="0"/>
              <w:jc w:val="left"/>
            </w:pPr>
            <w:r>
              <w:t>[] Ναι [] Όχι</w:t>
            </w:r>
          </w:p>
          <w:p w:rsidR="009529AD" w:rsidRDefault="009529AD">
            <w:pPr>
              <w:spacing w:after="0"/>
              <w:ind w:firstLine="0"/>
              <w:jc w:val="left"/>
            </w:pPr>
          </w:p>
          <w:p w:rsidR="009529AD" w:rsidRDefault="009529AD">
            <w:pPr>
              <w:spacing w:after="0"/>
              <w:ind w:firstLine="0"/>
              <w:jc w:val="left"/>
            </w:pPr>
          </w:p>
          <w:p w:rsidR="009529AD" w:rsidRDefault="00D8711F">
            <w:pPr>
              <w:spacing w:after="0"/>
              <w:ind w:firstLine="0"/>
              <w:jc w:val="left"/>
            </w:pPr>
            <w:r>
              <w:t>[…...........]</w:t>
            </w:r>
          </w:p>
        </w:tc>
      </w:tr>
      <w:tr w:rsidR="009529AD">
        <w:trPr>
          <w:trHeight w:val="514"/>
        </w:trPr>
        <w:tc>
          <w:tcPr>
            <w:tcW w:w="4479" w:type="dxa"/>
            <w:vMerge/>
            <w:tcBorders>
              <w:left w:val="single" w:sz="4" w:space="0" w:color="000000"/>
              <w:bottom w:val="single" w:sz="4" w:space="0" w:color="000000"/>
            </w:tcBorders>
            <w:shd w:val="clear" w:color="auto" w:fill="auto"/>
          </w:tcPr>
          <w:p w:rsidR="009529AD" w:rsidRDefault="009529AD">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rPr>
                <w:b/>
              </w:rPr>
              <w:t>Εάν ναι</w:t>
            </w:r>
            <w:r>
              <w:t xml:space="preserve">, έχει λάβει ο οικονομικός φορέας μέτρα αυτοκάθαρσης; </w:t>
            </w:r>
          </w:p>
          <w:p w:rsidR="009529AD" w:rsidRDefault="00D8711F">
            <w:pPr>
              <w:spacing w:after="0"/>
              <w:ind w:firstLine="0"/>
              <w:jc w:val="left"/>
            </w:pPr>
            <w:r>
              <w:t>[] Ναι [] Όχι</w:t>
            </w:r>
          </w:p>
          <w:p w:rsidR="009529AD" w:rsidRDefault="00D8711F">
            <w:pPr>
              <w:spacing w:after="0"/>
              <w:ind w:firstLine="0"/>
              <w:jc w:val="left"/>
            </w:pPr>
            <w:r>
              <w:rPr>
                <w:b/>
              </w:rPr>
              <w:t>Εάν το έχει πράξει,</w:t>
            </w:r>
            <w:r>
              <w:t xml:space="preserve"> περιγράψτε τα μέτρα που λήφθηκαν:</w:t>
            </w:r>
          </w:p>
          <w:p w:rsidR="009529AD" w:rsidRDefault="00D8711F">
            <w:pPr>
              <w:spacing w:after="0"/>
              <w:ind w:firstLine="0"/>
              <w:jc w:val="left"/>
            </w:pPr>
            <w:r>
              <w:t>[……]</w:t>
            </w:r>
          </w:p>
        </w:tc>
      </w:tr>
      <w:tr w:rsidR="009529AD">
        <w:trPr>
          <w:trHeight w:val="1316"/>
        </w:trPr>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rStyle w:val="NormalBoldChar"/>
                <w:rFonts w:eastAsia="Calibri" w:cs="Calibri"/>
                <w:b w:val="0"/>
                <w:sz w:val="22"/>
              </w:rPr>
              <w:t xml:space="preserve">Γνωρίζει ο οικονομικός φορέας την ύπαρξη τυχόν </w:t>
            </w:r>
            <w:r>
              <w:rPr>
                <w:b/>
              </w:rPr>
              <w:t>σύγκρουσης συμφερόντων</w:t>
            </w:r>
            <w:r>
              <w:rPr>
                <w:rStyle w:val="a5"/>
                <w:b/>
              </w:rPr>
              <w:endnoteReference w:id="28"/>
            </w:r>
            <w:r>
              <w:t>, λόγω της συμμετοχής του στη διαδικασία ανάθεσης της σύμβασης;</w:t>
            </w:r>
          </w:p>
          <w:p w:rsidR="009529AD" w:rsidRDefault="00D8711F">
            <w:pPr>
              <w:spacing w:after="0"/>
              <w:ind w:firstLine="0"/>
            </w:pPr>
            <w:r>
              <w:rPr>
                <w:b/>
              </w:rPr>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jc w:val="left"/>
            </w:pPr>
            <w:r>
              <w:t>[] Ναι [] Όχι</w:t>
            </w: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D8711F">
            <w:pPr>
              <w:spacing w:after="0"/>
              <w:ind w:firstLine="0"/>
              <w:jc w:val="left"/>
            </w:pPr>
            <w:r>
              <w:t>[.........…]</w:t>
            </w:r>
          </w:p>
        </w:tc>
      </w:tr>
      <w:tr w:rsidR="009529AD">
        <w:trPr>
          <w:trHeight w:val="416"/>
        </w:trPr>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rStyle w:val="NormalBoldChar"/>
                <w:rFonts w:eastAsia="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12"/>
              </w:rPr>
              <w:endnoteReference w:id="29"/>
            </w:r>
            <w:r>
              <w:t>;</w:t>
            </w:r>
          </w:p>
          <w:p w:rsidR="009529AD" w:rsidRDefault="00D8711F">
            <w:pPr>
              <w:spacing w:after="0"/>
              <w:ind w:firstLine="0"/>
            </w:pPr>
            <w:r>
              <w:rPr>
                <w:b/>
              </w:rPr>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jc w:val="left"/>
            </w:pPr>
            <w:r>
              <w:t>[] Ναι [] Όχι</w:t>
            </w: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D8711F">
            <w:pPr>
              <w:spacing w:after="0"/>
              <w:ind w:firstLine="0"/>
              <w:jc w:val="left"/>
            </w:pPr>
            <w:r>
              <w:t>[...................…]</w:t>
            </w:r>
          </w:p>
        </w:tc>
      </w:tr>
      <w:tr w:rsidR="009529AD">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Έχει επιδείξει ο οικονομικός φορέας σοβαρή ή επαναλαμβανόμενη πλημμέλεια</w:t>
            </w:r>
            <w:r>
              <w:rPr>
                <w:rStyle w:val="12"/>
              </w:rPr>
              <w:endnoteReference w:id="30"/>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9529AD" w:rsidRDefault="00D8711F">
            <w:pPr>
              <w:spacing w:after="0"/>
              <w:ind w:firstLine="0"/>
            </w:pPr>
            <w:r>
              <w:rPr>
                <w:b/>
              </w:rPr>
              <w:t>Εάν ναι</w:t>
            </w:r>
            <w:r>
              <w:t xml:space="preserve">, να αναφερθούν λεπτομερείς </w:t>
            </w:r>
            <w:r>
              <w:lastRenderedPageBreak/>
              <w:t>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jc w:val="left"/>
            </w:pPr>
            <w:r>
              <w:lastRenderedPageBreak/>
              <w:t>[] Ναι [] Όχι</w:t>
            </w: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D8711F">
            <w:pPr>
              <w:spacing w:after="0"/>
              <w:ind w:firstLine="0"/>
              <w:jc w:val="left"/>
            </w:pPr>
            <w:r>
              <w:t>[….................]</w:t>
            </w:r>
          </w:p>
        </w:tc>
      </w:tr>
      <w:tr w:rsidR="009529AD">
        <w:trPr>
          <w:trHeight w:val="931"/>
        </w:trPr>
        <w:tc>
          <w:tcPr>
            <w:tcW w:w="4479" w:type="dxa"/>
            <w:vMerge/>
            <w:tcBorders>
              <w:top w:val="single" w:sz="4" w:space="0" w:color="000000"/>
              <w:left w:val="single" w:sz="4" w:space="0" w:color="000000"/>
              <w:bottom w:val="single" w:sz="4" w:space="0" w:color="000000"/>
            </w:tcBorders>
            <w:shd w:val="clear" w:color="auto" w:fill="auto"/>
          </w:tcPr>
          <w:p w:rsidR="009529AD" w:rsidRDefault="009529AD">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jc w:val="left"/>
            </w:pPr>
            <w:r>
              <w:rPr>
                <w:b/>
              </w:rPr>
              <w:t>Εάν ναι</w:t>
            </w:r>
            <w:r>
              <w:t xml:space="preserve">, έχει λάβει ο οικονομικός φορέας μέτρα αυτοκάθαρσης; </w:t>
            </w:r>
          </w:p>
          <w:p w:rsidR="009529AD" w:rsidRDefault="00D8711F">
            <w:pPr>
              <w:spacing w:after="0"/>
              <w:ind w:firstLine="0"/>
              <w:jc w:val="left"/>
            </w:pPr>
            <w:r>
              <w:t>[] Ναι [] Όχι</w:t>
            </w:r>
          </w:p>
          <w:p w:rsidR="009529AD" w:rsidRDefault="00D8711F">
            <w:pPr>
              <w:spacing w:after="0"/>
              <w:ind w:firstLine="0"/>
              <w:jc w:val="left"/>
            </w:pPr>
            <w:r>
              <w:rPr>
                <w:b/>
              </w:rPr>
              <w:t>Εάν το έχει πράξει,</w:t>
            </w:r>
            <w:r>
              <w:t xml:space="preserve"> περιγράψτε τα μέτρα που λήφθηκαν:</w:t>
            </w:r>
          </w:p>
          <w:p w:rsidR="009529AD" w:rsidRDefault="00D8711F">
            <w:pPr>
              <w:spacing w:after="0"/>
              <w:ind w:firstLine="0"/>
              <w:jc w:val="left"/>
            </w:pPr>
            <w:r>
              <w:t>[……]</w:t>
            </w:r>
          </w:p>
        </w:tc>
      </w:tr>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lastRenderedPageBreak/>
              <w:t>Μπορεί ο οικονομικός φορέας να επιβεβαιώσει ότι:</w:t>
            </w:r>
          </w:p>
          <w:p w:rsidR="009529AD" w:rsidRDefault="00D8711F">
            <w:pPr>
              <w:spacing w:after="0"/>
              <w:ind w:firstLine="0"/>
            </w:pPr>
            <w: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9529AD" w:rsidRDefault="00D8711F">
            <w:pPr>
              <w:spacing w:after="0"/>
              <w:ind w:firstLine="0"/>
            </w:pPr>
            <w:r>
              <w:t>β) δεν έχει αποκρύψει τις πληροφορίες αυτές,</w:t>
            </w:r>
          </w:p>
          <w:p w:rsidR="009529AD" w:rsidRDefault="00D8711F">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9529AD" w:rsidRDefault="00D8711F">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jc w:val="left"/>
            </w:pPr>
            <w:r>
              <w:t>[] Ναι [] Όχι</w:t>
            </w:r>
          </w:p>
        </w:tc>
      </w:tr>
    </w:tbl>
    <w:p w:rsidR="009529AD" w:rsidRDefault="009529AD">
      <w:pPr>
        <w:pStyle w:val="ChapterTitle"/>
      </w:pPr>
    </w:p>
    <w:p w:rsidR="009529AD" w:rsidRDefault="009529AD">
      <w:pPr>
        <w:ind w:firstLine="0"/>
        <w:jc w:val="center"/>
        <w:rPr>
          <w:b/>
          <w:bCs/>
        </w:rPr>
      </w:pPr>
    </w:p>
    <w:p w:rsidR="009529AD" w:rsidRDefault="00D8711F">
      <w:pPr>
        <w:pageBreakBefore/>
        <w:ind w:firstLine="0"/>
        <w:jc w:val="center"/>
      </w:pPr>
      <w:r>
        <w:rPr>
          <w:b/>
          <w:bCs/>
        </w:rPr>
        <w:lastRenderedPageBreak/>
        <w:t xml:space="preserve">Δ. ΑΛΛΟΙ ΛΟΓΟΙ ΑΠΟΚΛΕΙΣΜΟΥ </w:t>
      </w:r>
    </w:p>
    <w:tbl>
      <w:tblPr>
        <w:tblW w:w="0" w:type="auto"/>
        <w:tblInd w:w="108" w:type="dxa"/>
        <w:tblLayout w:type="fixed"/>
        <w:tblLook w:val="0000"/>
      </w:tblPr>
      <w:tblGrid>
        <w:gridCol w:w="4479"/>
        <w:gridCol w:w="4510"/>
      </w:tblGrid>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i/>
              </w:rPr>
              <w:t>Ονομαστικοποίηση μετοχών εταιρειών που συνάπτουν δημόσιες συμβάσεις Άρθρο 8 παρ. 4 ν. 3310/2005</w:t>
            </w:r>
            <w:r>
              <w:rPr>
                <w:rStyle w:val="12"/>
              </w:rPr>
              <w:endnoteReference w:id="31"/>
            </w:r>
            <w:r>
              <w:rPr>
                <w:b/>
                <w:i/>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rPr>
                <w:b/>
                <w:i/>
              </w:rPr>
              <w:t>Απάντηση:</w:t>
            </w:r>
          </w:p>
        </w:tc>
      </w:tr>
      <w:tr w:rsidR="009529AD">
        <w:trPr>
          <w:trHeight w:val="2199"/>
        </w:trPr>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 xml:space="preserve">[] Ναι [] Όχι </w:t>
            </w:r>
          </w:p>
          <w:p w:rsidR="009529AD" w:rsidRDefault="009529AD">
            <w:pPr>
              <w:spacing w:after="0"/>
              <w:ind w:firstLine="0"/>
            </w:pPr>
          </w:p>
          <w:p w:rsidR="009529AD" w:rsidRDefault="00D8711F">
            <w:pPr>
              <w:spacing w:after="0"/>
              <w:ind w:firstLine="0"/>
              <w:jc w:val="left"/>
            </w:pPr>
            <w:r>
              <w:rPr>
                <w:i/>
              </w:rPr>
              <w:t>(διαδικτυακή διεύθυνση, αρχή ή φορέας έκδοσης, επακριβή στοιχεία αναφοράς των εγγράφων): [……][……][……]</w:t>
            </w:r>
          </w:p>
          <w:p w:rsidR="009529AD" w:rsidRDefault="00D8711F">
            <w:pPr>
              <w:spacing w:after="0"/>
              <w:ind w:firstLine="0"/>
              <w:jc w:val="left"/>
            </w:pPr>
            <w:r>
              <w:rPr>
                <w:b/>
                <w:i/>
              </w:rPr>
              <w:t>Εάν ναι</w:t>
            </w:r>
            <w:r>
              <w:rPr>
                <w:i/>
              </w:rPr>
              <w:t xml:space="preserve">, έχει λάβει ο οικονομικός φορέας μέτρα αυτοκάθαρσης; </w:t>
            </w:r>
          </w:p>
          <w:p w:rsidR="009529AD" w:rsidRDefault="00D8711F">
            <w:pPr>
              <w:spacing w:after="0"/>
              <w:ind w:firstLine="0"/>
              <w:jc w:val="left"/>
            </w:pPr>
            <w:r>
              <w:rPr>
                <w:i/>
              </w:rPr>
              <w:t>[] Ναι [] Όχι</w:t>
            </w:r>
          </w:p>
          <w:p w:rsidR="009529AD" w:rsidRDefault="00D8711F">
            <w:pPr>
              <w:spacing w:after="0"/>
              <w:ind w:firstLine="0"/>
              <w:jc w:val="left"/>
            </w:pPr>
            <w:r>
              <w:rPr>
                <w:b/>
                <w:i/>
              </w:rPr>
              <w:t>Εάν το έχει πράξει,</w:t>
            </w:r>
            <w:r>
              <w:rPr>
                <w:i/>
              </w:rPr>
              <w:t xml:space="preserve"> περιγράψτε τα μέτρα που λήφθηκαν: </w:t>
            </w:r>
          </w:p>
          <w:p w:rsidR="009529AD" w:rsidRDefault="00D8711F">
            <w:pPr>
              <w:spacing w:after="0"/>
              <w:ind w:firstLine="0"/>
              <w:jc w:val="left"/>
            </w:pPr>
            <w:r>
              <w:rPr>
                <w:i/>
              </w:rPr>
              <w:t>[……]</w:t>
            </w:r>
          </w:p>
        </w:tc>
      </w:tr>
    </w:tbl>
    <w:p w:rsidR="009529AD" w:rsidRDefault="00D8711F">
      <w:pPr>
        <w:pageBreakBefore/>
        <w:ind w:firstLine="0"/>
        <w:jc w:val="center"/>
      </w:pPr>
      <w:r>
        <w:rPr>
          <w:b/>
          <w:bCs/>
          <w:u w:val="single"/>
        </w:rPr>
        <w:lastRenderedPageBreak/>
        <w:t>Μέρος IV: Κριτήρια επιλογής</w:t>
      </w:r>
    </w:p>
    <w:p w:rsidR="009529AD" w:rsidRDefault="00D8711F">
      <w:pPr>
        <w:ind w:firstLine="0"/>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9529AD" w:rsidRDefault="00D8711F">
      <w:pPr>
        <w:ind w:firstLine="0"/>
        <w:jc w:val="center"/>
      </w:pPr>
      <w:r>
        <w:rPr>
          <w:b/>
          <w:bCs/>
        </w:rPr>
        <w:t>α: Γενική ένδειξη για όλα τα κριτήρια επιλογής</w:t>
      </w:r>
    </w:p>
    <w:p w:rsidR="009529AD" w:rsidRDefault="00D8711F">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Pr>
          <w:b/>
          <w:i/>
          <w:sz w:val="21"/>
          <w:szCs w:val="21"/>
        </w:rPr>
        <w:t xml:space="preserve"> χωρίς να υποχρεούται να συμπληρώσει οποιαδήποτε άλλη ενότητα του Μέρους Ι</w:t>
      </w:r>
      <w:r>
        <w:rPr>
          <w:b/>
          <w:i/>
          <w:sz w:val="21"/>
          <w:szCs w:val="21"/>
          <w:lang w:val="en-US"/>
        </w:rPr>
        <w:t>V</w:t>
      </w:r>
      <w:r>
        <w:rPr>
          <w:b/>
          <w:i/>
          <w:sz w:val="21"/>
          <w:szCs w:val="21"/>
        </w:rPr>
        <w:t>:</w:t>
      </w:r>
    </w:p>
    <w:tbl>
      <w:tblPr>
        <w:tblW w:w="0" w:type="auto"/>
        <w:tblInd w:w="108" w:type="dxa"/>
        <w:tblLayout w:type="fixed"/>
        <w:tblLook w:val="0000"/>
      </w:tblPr>
      <w:tblGrid>
        <w:gridCol w:w="4479"/>
        <w:gridCol w:w="4510"/>
      </w:tblGrid>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i/>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rPr>
                <w:b/>
                <w:i/>
              </w:rPr>
              <w:t>Απάντηση</w:t>
            </w:r>
          </w:p>
        </w:tc>
      </w:tr>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 Ναι [] Όχι</w:t>
            </w:r>
          </w:p>
        </w:tc>
      </w:tr>
    </w:tbl>
    <w:p w:rsidR="009529AD" w:rsidRDefault="009529AD">
      <w:pPr>
        <w:pStyle w:val="SectionTitle"/>
        <w:rPr>
          <w:sz w:val="22"/>
        </w:rPr>
      </w:pPr>
    </w:p>
    <w:p w:rsidR="009529AD" w:rsidRDefault="00D8711F">
      <w:pPr>
        <w:ind w:firstLine="0"/>
        <w:jc w:val="center"/>
      </w:pPr>
      <w:r>
        <w:rPr>
          <w:b/>
          <w:bCs/>
        </w:rPr>
        <w:t>Α: Καταλληλότητα</w:t>
      </w:r>
    </w:p>
    <w:p w:rsidR="009529AD" w:rsidRDefault="00D8711F">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89" w:type="dxa"/>
        <w:tblInd w:w="108" w:type="dxa"/>
        <w:tblLayout w:type="fixed"/>
        <w:tblLook w:val="0000"/>
      </w:tblPr>
      <w:tblGrid>
        <w:gridCol w:w="4479"/>
        <w:gridCol w:w="4510"/>
      </w:tblGrid>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i/>
              </w:rPr>
              <w:t>Καταλληλότητα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rPr>
                <w:b/>
                <w:i/>
              </w:rPr>
              <w:t>Απάντηση</w:t>
            </w:r>
          </w:p>
        </w:tc>
      </w:tr>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12"/>
                <w:sz w:val="20"/>
                <w:szCs w:val="20"/>
              </w:rPr>
              <w:endnoteReference w:id="32"/>
            </w:r>
            <w:r>
              <w:rPr>
                <w:sz w:val="20"/>
                <w:szCs w:val="20"/>
              </w:rPr>
              <w:t>;</w:t>
            </w:r>
            <w:r>
              <w:rPr>
                <w:sz w:val="21"/>
                <w:szCs w:val="21"/>
              </w:rPr>
              <w:t xml:space="preserve"> του:</w:t>
            </w:r>
          </w:p>
          <w:p w:rsidR="009529AD" w:rsidRDefault="00D8711F">
            <w:pPr>
              <w:spacing w:after="0"/>
              <w:ind w:firstLine="0"/>
            </w:pPr>
            <w:r>
              <w:rPr>
                <w:i/>
                <w:sz w:val="21"/>
                <w:szCs w:val="21"/>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jc w:val="left"/>
            </w:pPr>
            <w:r>
              <w:t>[…]</w:t>
            </w:r>
          </w:p>
          <w:p w:rsidR="009529AD" w:rsidRDefault="009529AD">
            <w:pPr>
              <w:spacing w:after="0"/>
              <w:ind w:firstLine="0"/>
              <w:jc w:val="left"/>
              <w:rPr>
                <w:i/>
                <w:sz w:val="21"/>
                <w:szCs w:val="21"/>
              </w:rPr>
            </w:pPr>
          </w:p>
          <w:p w:rsidR="009529AD" w:rsidRDefault="009529AD">
            <w:pPr>
              <w:spacing w:after="0"/>
              <w:ind w:firstLine="0"/>
              <w:jc w:val="left"/>
              <w:rPr>
                <w:i/>
                <w:sz w:val="21"/>
                <w:szCs w:val="21"/>
              </w:rPr>
            </w:pPr>
          </w:p>
          <w:p w:rsidR="009529AD" w:rsidRDefault="009529AD">
            <w:pPr>
              <w:spacing w:after="0"/>
              <w:ind w:firstLine="0"/>
              <w:jc w:val="left"/>
              <w:rPr>
                <w:i/>
                <w:sz w:val="21"/>
                <w:szCs w:val="21"/>
              </w:rPr>
            </w:pPr>
          </w:p>
          <w:p w:rsidR="009529AD" w:rsidRDefault="00D8711F">
            <w:pPr>
              <w:spacing w:after="0"/>
              <w:ind w:firstLine="0"/>
              <w:jc w:val="left"/>
            </w:pPr>
            <w:r>
              <w:rPr>
                <w:i/>
                <w:sz w:val="21"/>
                <w:szCs w:val="21"/>
              </w:rPr>
              <w:t xml:space="preserve">(διαδικτυακή διεύθυνση, αρχή ή φορέας έκδοσης, επακριβή στοιχεία αναφοράς των εγγράφων): </w:t>
            </w:r>
          </w:p>
          <w:p w:rsidR="009529AD" w:rsidRDefault="00D8711F">
            <w:pPr>
              <w:spacing w:after="0"/>
              <w:ind w:firstLine="0"/>
              <w:jc w:val="left"/>
            </w:pPr>
            <w:r>
              <w:rPr>
                <w:i/>
                <w:sz w:val="21"/>
                <w:szCs w:val="21"/>
              </w:rPr>
              <w:t>[……][……][……]</w:t>
            </w:r>
          </w:p>
        </w:tc>
      </w:tr>
    </w:tbl>
    <w:p w:rsidR="009529AD" w:rsidRDefault="009529AD">
      <w:pPr>
        <w:jc w:val="center"/>
        <w:rPr>
          <w:b/>
          <w:bCs/>
        </w:rPr>
      </w:pPr>
    </w:p>
    <w:p w:rsidR="009529AD" w:rsidRDefault="009529AD">
      <w:pPr>
        <w:jc w:val="center"/>
        <w:rPr>
          <w:b/>
          <w:bCs/>
        </w:rPr>
      </w:pPr>
    </w:p>
    <w:p w:rsidR="009529AD" w:rsidRPr="00F965BB" w:rsidRDefault="00D8711F">
      <w:pPr>
        <w:pageBreakBefore/>
        <w:jc w:val="center"/>
      </w:pPr>
      <w:r>
        <w:rPr>
          <w:b/>
          <w:bCs/>
        </w:rPr>
        <w:lastRenderedPageBreak/>
        <w:t>Β: Οικονομική και χρηματοοικονομική επάρκεια</w:t>
      </w:r>
      <w:r w:rsidR="00F965BB" w:rsidRPr="00F965BB">
        <w:rPr>
          <w:b/>
          <w:bCs/>
        </w:rPr>
        <w:t xml:space="preserve"> (</w:t>
      </w:r>
      <w:r w:rsidR="00F965BB">
        <w:rPr>
          <w:b/>
          <w:bCs/>
        </w:rPr>
        <w:t>ΔΕΝ ΑΠΑΙΤΕΙΤΑΙ)</w:t>
      </w:r>
    </w:p>
    <w:p w:rsidR="009529AD" w:rsidRDefault="00D8711F">
      <w:pPr>
        <w:pBdr>
          <w:top w:val="single" w:sz="4" w:space="1" w:color="000000"/>
          <w:left w:val="single" w:sz="4" w:space="4" w:color="000000"/>
          <w:bottom w:val="single" w:sz="4" w:space="1" w:color="000000"/>
          <w:right w:val="single" w:sz="4" w:space="4" w:color="000000"/>
        </w:pBdr>
        <w:shd w:val="clear" w:color="auto" w:fill="BFBFBF"/>
        <w:ind w:firstLine="0"/>
      </w:pPr>
      <w:r>
        <w:rPr>
          <w:b/>
          <w:i/>
        </w:rPr>
        <w:t xml:space="preserve">Ο οικονομικός φορέας πρέπει να παράσχει πληροφορίες </w:t>
      </w:r>
      <w:r>
        <w:rPr>
          <w:b/>
          <w:u w:val="single"/>
        </w:rPr>
        <w:t>μόνον</w:t>
      </w:r>
      <w:r>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p w:rsidR="009529AD" w:rsidRDefault="009529AD">
      <w:pPr>
        <w:pStyle w:val="SectionTitle"/>
        <w:ind w:firstLine="0"/>
      </w:pPr>
    </w:p>
    <w:p w:rsidR="009529AD" w:rsidRDefault="00D8711F">
      <w:pPr>
        <w:pageBreakBefore/>
        <w:jc w:val="center"/>
      </w:pPr>
      <w:r>
        <w:rPr>
          <w:b/>
          <w:bCs/>
        </w:rPr>
        <w:lastRenderedPageBreak/>
        <w:t>Γ: Τεχνική και επαγγελματική ικανότητα</w:t>
      </w:r>
    </w:p>
    <w:p w:rsidR="009529AD" w:rsidRDefault="00D8711F">
      <w:pPr>
        <w:pBdr>
          <w:top w:val="single" w:sz="4" w:space="1" w:color="000000"/>
          <w:left w:val="single" w:sz="4" w:space="4" w:color="000000"/>
          <w:bottom w:val="single" w:sz="4" w:space="1" w:color="000000"/>
          <w:right w:val="single" w:sz="4" w:space="4" w:color="000000"/>
        </w:pBdr>
        <w:shd w:val="clear" w:color="auto" w:fill="BFBFBF"/>
        <w:ind w:firstLine="0"/>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8989" w:type="dxa"/>
        <w:tblInd w:w="108" w:type="dxa"/>
        <w:tblLayout w:type="fixed"/>
        <w:tblLook w:val="0000"/>
      </w:tblPr>
      <w:tblGrid>
        <w:gridCol w:w="4479"/>
        <w:gridCol w:w="4510"/>
      </w:tblGrid>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i/>
              </w:rPr>
              <w:t>Τεχνική και επαγγελματική ικανότητα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rPr>
                <w:b/>
                <w:i/>
              </w:rPr>
              <w:t>Απάντηση:</w:t>
            </w:r>
          </w:p>
        </w:tc>
      </w:tr>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 xml:space="preserve">1β) Μόνο για </w:t>
            </w:r>
            <w:r>
              <w:rPr>
                <w:b/>
                <w:i/>
              </w:rPr>
              <w:t>δημόσιες συμβάσεις προμηθειών και δημόσιες συμβάσεις υπηρεσιών</w:t>
            </w:r>
            <w:r>
              <w:t>:</w:t>
            </w:r>
          </w:p>
          <w:p w:rsidR="009529AD" w:rsidRDefault="00D8711F">
            <w:pPr>
              <w:spacing w:after="0"/>
              <w:ind w:firstLine="0"/>
            </w:pPr>
            <w:r>
              <w:t>Κατά τη διάρκεια της περιόδου αναφοράς</w:t>
            </w:r>
            <w:r>
              <w:rPr>
                <w:rStyle w:val="a5"/>
                <w:vertAlign w:val="superscript"/>
              </w:rPr>
              <w:endnoteReference w:id="33"/>
            </w:r>
            <w:r>
              <w:t xml:space="preserve">, ο οικονομικός φορέας έχει </w:t>
            </w:r>
            <w:r>
              <w:rPr>
                <w:b/>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9529AD" w:rsidRDefault="00D8711F">
            <w:pPr>
              <w:spacing w:after="0"/>
              <w:ind w:firstLine="0"/>
            </w:pPr>
            <w:r>
              <w:t>Κατά τη σύνταξη του σχετικού καταλόγου αναφέρετε τα ποσά, τις ημερομηνίες και τους παραλήπτες δημόσιους ή ιδιωτικούς</w:t>
            </w:r>
            <w:r>
              <w:rPr>
                <w:rStyle w:val="a5"/>
                <w:vertAlign w:val="superscript"/>
              </w:rPr>
              <w:endnoteReference w:id="34"/>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9529AD" w:rsidRDefault="00D8711F">
            <w:pPr>
              <w:spacing w:after="0"/>
              <w:ind w:firstLine="0"/>
            </w:pPr>
            <w:r>
              <w:t>[…...........]</w:t>
            </w:r>
          </w:p>
          <w:tbl>
            <w:tblPr>
              <w:tblW w:w="0" w:type="auto"/>
              <w:tblLayout w:type="fixed"/>
              <w:tblLook w:val="0000"/>
            </w:tblPr>
            <w:tblGrid>
              <w:gridCol w:w="1057"/>
              <w:gridCol w:w="1052"/>
              <w:gridCol w:w="1052"/>
              <w:gridCol w:w="1185"/>
            </w:tblGrid>
            <w:tr w:rsidR="009529AD">
              <w:tc>
                <w:tcPr>
                  <w:tcW w:w="1057"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sz w:val="14"/>
                      <w:szCs w:val="14"/>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rPr>
                      <w:sz w:val="14"/>
                      <w:szCs w:val="14"/>
                    </w:rPr>
                    <w:t>παραλήπτες</w:t>
                  </w:r>
                </w:p>
              </w:tc>
            </w:tr>
            <w:tr w:rsidR="009529AD">
              <w:tc>
                <w:tcPr>
                  <w:tcW w:w="1057" w:type="dxa"/>
                  <w:tcBorders>
                    <w:top w:val="single" w:sz="4" w:space="0" w:color="000000"/>
                    <w:left w:val="single" w:sz="4" w:space="0" w:color="000000"/>
                    <w:bottom w:val="single" w:sz="4" w:space="0" w:color="000000"/>
                  </w:tcBorders>
                  <w:shd w:val="clear" w:color="auto" w:fill="auto"/>
                </w:tcPr>
                <w:p w:rsidR="009529AD" w:rsidRDefault="009529AD">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9529AD" w:rsidRDefault="009529AD">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9529AD" w:rsidRDefault="009529AD">
                  <w:pPr>
                    <w:snapToGrid w:val="0"/>
                    <w:spacing w:after="0"/>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9529AD">
                  <w:pPr>
                    <w:snapToGrid w:val="0"/>
                    <w:spacing w:after="0"/>
                  </w:pPr>
                </w:p>
              </w:tc>
            </w:tr>
          </w:tbl>
          <w:p w:rsidR="009529AD" w:rsidRDefault="009529AD">
            <w:pPr>
              <w:spacing w:after="0"/>
            </w:pPr>
          </w:p>
        </w:tc>
      </w:tr>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i/>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9529AD" w:rsidRDefault="00D8711F">
            <w:pPr>
              <w:spacing w:after="0"/>
              <w:ind w:firstLine="0"/>
            </w:pPr>
            <w:r>
              <w:t xml:space="preserve">Ο οικονομικός φορέας </w:t>
            </w:r>
            <w:r>
              <w:rPr>
                <w:b/>
              </w:rPr>
              <w:t>θα</w:t>
            </w:r>
            <w:r>
              <w:t xml:space="preserve"> επιτρέπει τη διενέργεια </w:t>
            </w:r>
            <w:r>
              <w:rPr>
                <w:b/>
              </w:rPr>
              <w:t>ελέγχων</w:t>
            </w:r>
            <w:r>
              <w:rPr>
                <w:rStyle w:val="a5"/>
                <w:vertAlign w:val="superscript"/>
              </w:rPr>
              <w:endnoteReference w:id="35"/>
            </w:r>
            <w:r>
              <w:t xml:space="preserve"> όσον αφορά το </w:t>
            </w:r>
            <w:r>
              <w:rPr>
                <w:b/>
              </w:rPr>
              <w:t>παραγωγικό δυναμικό</w:t>
            </w:r>
            <w:r>
              <w:t xml:space="preserve"> ή τις </w:t>
            </w:r>
            <w:r>
              <w:rPr>
                <w:b/>
              </w:rPr>
              <w:t>τεχνικές ικανότητες</w:t>
            </w:r>
            <w:r>
              <w:t xml:space="preserve"> του οικονομικού φορέα και, εφόσον κρίνεται αναγκαίο, όσον αφορά τα </w:t>
            </w:r>
            <w:r>
              <w:rPr>
                <w:b/>
              </w:rPr>
              <w:t>μέσα μελέτης και έρευνας</w:t>
            </w:r>
            <w:r>
              <w:t xml:space="preserve"> που αυτός διαθέτει καθώς και τα </w:t>
            </w:r>
            <w:r>
              <w:rPr>
                <w:b/>
              </w:rPr>
              <w:t>μέτρα που λαμβάνει για τον έλεγχο της ποιότητας;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9529AD">
            <w:pPr>
              <w:snapToGrid w:val="0"/>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D8711F">
            <w:pPr>
              <w:spacing w:after="0"/>
              <w:ind w:firstLine="0"/>
            </w:pPr>
            <w:r>
              <w:t>[] Ναι [] Όχι</w:t>
            </w:r>
          </w:p>
        </w:tc>
      </w:tr>
      <w:tr w:rsidR="009529AD" w:rsidTr="00F965BB">
        <w:tc>
          <w:tcPr>
            <w:tcW w:w="4479" w:type="dxa"/>
            <w:tcBorders>
              <w:left w:val="single" w:sz="4" w:space="0" w:color="000000"/>
              <w:bottom w:val="single" w:sz="4" w:space="0" w:color="000000"/>
            </w:tcBorders>
            <w:shd w:val="clear" w:color="auto" w:fill="auto"/>
          </w:tcPr>
          <w:p w:rsidR="009529AD" w:rsidRDefault="00D8711F">
            <w:pPr>
              <w:spacing w:after="0"/>
              <w:ind w:firstLine="0"/>
            </w:pPr>
            <w:r>
              <w:t xml:space="preserve">9) Ο οικονομικός φορέας θα έχει στη διάθεσή του τα ακόλουθα </w:t>
            </w:r>
            <w:r>
              <w:rPr>
                <w:b/>
              </w:rPr>
              <w:t>μηχανήματα, εγκαταστάσεις και τεχνικό εξοπλισμό</w:t>
            </w:r>
            <w:r w:rsidR="00836E02">
              <w:rPr>
                <w:b/>
              </w:rPr>
              <w:t xml:space="preserve"> (ΟΧΗΜΑΤΑ)</w:t>
            </w:r>
            <w:r>
              <w:rPr>
                <w:b/>
              </w:rPr>
              <w:t xml:space="preserve"> </w:t>
            </w:r>
            <w:r>
              <w:t>για την εκτέλεση της σύμβασης:</w:t>
            </w:r>
          </w:p>
        </w:tc>
        <w:tc>
          <w:tcPr>
            <w:tcW w:w="4510" w:type="dxa"/>
            <w:tcBorders>
              <w:left w:val="single" w:sz="4" w:space="0" w:color="000000"/>
              <w:bottom w:val="single" w:sz="4" w:space="0" w:color="000000"/>
              <w:right w:val="single" w:sz="4" w:space="0" w:color="000000"/>
            </w:tcBorders>
            <w:shd w:val="clear" w:color="auto" w:fill="auto"/>
          </w:tcPr>
          <w:p w:rsidR="009529AD" w:rsidRDefault="00D8711F">
            <w:pPr>
              <w:spacing w:after="0"/>
              <w:ind w:firstLine="0"/>
            </w:pPr>
            <w:r>
              <w:t>[……]</w:t>
            </w:r>
          </w:p>
        </w:tc>
      </w:tr>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 xml:space="preserve">10) Ο οικονομικός φορέας </w:t>
            </w:r>
            <w:r>
              <w:rPr>
                <w:b/>
              </w:rPr>
              <w:t>προτίθεται, να αναθέσει σε τρίτους υπό μορφή υπεργολαβίας</w:t>
            </w:r>
            <w:r>
              <w:rPr>
                <w:rStyle w:val="a5"/>
                <w:vertAlign w:val="superscript"/>
              </w:rPr>
              <w:endnoteReference w:id="36"/>
            </w:r>
            <w:r>
              <w:t xml:space="preserve"> το ακόλουθο</w:t>
            </w:r>
            <w:r>
              <w:rPr>
                <w:b/>
              </w:rPr>
              <w:t xml:space="preserve"> τμήμα (δηλ. ποσοστό)</w:t>
            </w:r>
            <w: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t>[....……]</w:t>
            </w:r>
          </w:p>
        </w:tc>
      </w:tr>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 xml:space="preserve">11) Για </w:t>
            </w:r>
            <w:r>
              <w:rPr>
                <w:b/>
                <w:i/>
              </w:rPr>
              <w:t xml:space="preserve">δημόσιες συμβάσεις προμηθειών </w:t>
            </w:r>
            <w:r>
              <w:t>:</w:t>
            </w:r>
          </w:p>
          <w:p w:rsidR="009529AD" w:rsidRDefault="00D8711F">
            <w:pPr>
              <w:spacing w:after="0"/>
              <w:ind w:firstLine="0"/>
            </w:pPr>
            <w: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9529AD" w:rsidRDefault="00D8711F">
            <w:pPr>
              <w:spacing w:after="0"/>
              <w:ind w:firstLine="0"/>
            </w:pPr>
            <w:r>
              <w:t xml:space="preserve">Κατά περίπτωση, ο οικονομικός φορέας δηλώνει περαιτέρω ότι θα προσκομίσει τα </w:t>
            </w:r>
            <w:r>
              <w:lastRenderedPageBreak/>
              <w:t>απαιτούμενα πιστοποιητικά γνησιότητας.</w:t>
            </w:r>
          </w:p>
          <w:p w:rsidR="009529AD" w:rsidRDefault="00D8711F">
            <w:pPr>
              <w:spacing w:after="0"/>
              <w:ind w:firstLine="0"/>
            </w:pPr>
            <w:r>
              <w:rPr>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9529AD">
            <w:pPr>
              <w:snapToGrid w:val="0"/>
              <w:spacing w:after="0"/>
              <w:ind w:firstLine="0"/>
            </w:pPr>
          </w:p>
          <w:p w:rsidR="009529AD" w:rsidRDefault="00D8711F">
            <w:pPr>
              <w:spacing w:after="0"/>
              <w:ind w:firstLine="0"/>
            </w:pPr>
            <w:r>
              <w:t>[] Ναι [] Όχι</w:t>
            </w: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D8711F">
            <w:pPr>
              <w:spacing w:after="0"/>
              <w:ind w:firstLine="0"/>
            </w:pPr>
            <w:r>
              <w:t>[] Ναι [] Όχι</w:t>
            </w:r>
          </w:p>
          <w:p w:rsidR="009529AD" w:rsidRDefault="009529AD">
            <w:pPr>
              <w:spacing w:after="0"/>
              <w:ind w:firstLine="0"/>
              <w:rPr>
                <w:i/>
              </w:rPr>
            </w:pPr>
          </w:p>
          <w:p w:rsidR="009529AD" w:rsidRDefault="009529AD">
            <w:pPr>
              <w:spacing w:after="0"/>
              <w:ind w:firstLine="0"/>
              <w:rPr>
                <w:i/>
              </w:rPr>
            </w:pPr>
          </w:p>
          <w:p w:rsidR="009529AD" w:rsidRDefault="00D8711F">
            <w:pPr>
              <w:spacing w:after="0"/>
              <w:ind w:firstLine="0"/>
            </w:pPr>
            <w:r>
              <w:rPr>
                <w:i/>
              </w:rPr>
              <w:t>(διαδικτυακή διεύθυνση, αρχή ή φορέας έκδοσης, επακριβή στοιχεία αναφοράς των εγγράφων): [……][……][……]</w:t>
            </w:r>
          </w:p>
        </w:tc>
      </w:tr>
      <w:tr w:rsidR="009529AD" w:rsidTr="00F965BB">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lastRenderedPageBreak/>
              <w:t xml:space="preserve">12) Για </w:t>
            </w:r>
            <w:r>
              <w:rPr>
                <w:b/>
                <w:i/>
              </w:rPr>
              <w:t>δημόσιες συμβάσεις προμηθειών</w:t>
            </w:r>
            <w:r>
              <w:t>:</w:t>
            </w:r>
          </w:p>
          <w:p w:rsidR="009529AD" w:rsidRDefault="00D8711F">
            <w:pPr>
              <w:spacing w:after="0"/>
              <w:ind w:firstLine="0"/>
            </w:pPr>
            <w:r>
              <w:t xml:space="preserve">Μπορεί ο οικονομικός φορέας να προσκομίσει τα απαιτούμενα </w:t>
            </w:r>
            <w:r>
              <w:rPr>
                <w:b/>
              </w:rPr>
              <w:t>πιστοποιητικά</w:t>
            </w:r>
            <w:r>
              <w:t xml:space="preserve"> που έχουν εκδοθεί από επίσημα </w:t>
            </w:r>
            <w:r>
              <w:rPr>
                <w:b/>
              </w:rPr>
              <w:t>ινστιτούτα ελέγχου ποιότητας</w:t>
            </w:r>
            <w:r>
              <w:t xml:space="preserve"> ή υπηρεσίες αναγνωρισμένων ικανοτήτων, με τα οποία βεβαιώνεται η καταλληλότητα των προϊόντων, </w:t>
            </w:r>
            <w:proofErr w:type="spellStart"/>
            <w:r>
              <w:t>επαληθευόμενη</w:t>
            </w:r>
            <w:proofErr w:type="spellEnd"/>
            <w:r>
              <w:t xml:space="preserve">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9529AD" w:rsidRDefault="00D8711F">
            <w:pPr>
              <w:spacing w:after="0"/>
              <w:ind w:firstLine="0"/>
            </w:pPr>
            <w:r>
              <w:rPr>
                <w:b/>
              </w:rPr>
              <w:t>Εάν όχι</w:t>
            </w:r>
            <w:r>
              <w:t>, εξηγήστε τους λόγους και αναφέρετε ποια άλλα αποδεικτικά μέσα μπορούν να προσκομιστούν:</w:t>
            </w:r>
          </w:p>
          <w:p w:rsidR="009529AD" w:rsidRDefault="00D8711F">
            <w:pPr>
              <w:spacing w:after="0"/>
              <w:ind w:firstLine="0"/>
            </w:pPr>
            <w:r>
              <w:rPr>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9529AD">
            <w:pPr>
              <w:snapToGrid w:val="0"/>
              <w:spacing w:after="0"/>
              <w:ind w:firstLine="0"/>
            </w:pPr>
          </w:p>
          <w:p w:rsidR="009529AD" w:rsidRDefault="00D8711F">
            <w:pPr>
              <w:spacing w:after="0"/>
              <w:ind w:firstLine="0"/>
            </w:pPr>
            <w:r>
              <w:t>[] Ναι [] Όχι</w:t>
            </w: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9529AD">
            <w:pPr>
              <w:spacing w:after="0"/>
              <w:ind w:firstLine="0"/>
            </w:pPr>
          </w:p>
          <w:p w:rsidR="009529AD" w:rsidRDefault="00D8711F">
            <w:pPr>
              <w:spacing w:after="0"/>
              <w:ind w:firstLine="0"/>
            </w:pPr>
            <w:r>
              <w:t>[….............................................]</w:t>
            </w:r>
          </w:p>
          <w:p w:rsidR="009529AD" w:rsidRDefault="009529AD">
            <w:pPr>
              <w:spacing w:after="0"/>
              <w:ind w:firstLine="0"/>
            </w:pPr>
          </w:p>
          <w:p w:rsidR="009529AD" w:rsidRDefault="009529AD">
            <w:pPr>
              <w:spacing w:after="0"/>
              <w:ind w:firstLine="0"/>
              <w:rPr>
                <w:i/>
              </w:rPr>
            </w:pPr>
          </w:p>
          <w:p w:rsidR="009529AD" w:rsidRDefault="00D8711F">
            <w:pPr>
              <w:spacing w:after="0"/>
              <w:ind w:firstLine="0"/>
            </w:pPr>
            <w:r>
              <w:rPr>
                <w:i/>
              </w:rPr>
              <w:t>(διαδικτυακή διεύθυνση, αρχή ή φορέας έκδοσης, επακριβή στοιχεία αναφοράς των εγγράφων): [……][……][……]</w:t>
            </w:r>
          </w:p>
        </w:tc>
      </w:tr>
    </w:tbl>
    <w:p w:rsidR="009529AD" w:rsidRDefault="009529AD">
      <w:pPr>
        <w:pStyle w:val="SectionTitle"/>
        <w:ind w:firstLine="0"/>
      </w:pPr>
    </w:p>
    <w:p w:rsidR="009529AD" w:rsidRDefault="009529AD">
      <w:pPr>
        <w:jc w:val="center"/>
        <w:rPr>
          <w:b/>
          <w:bCs/>
        </w:rPr>
      </w:pPr>
    </w:p>
    <w:p w:rsidR="009529AD" w:rsidRDefault="00D8711F">
      <w:pPr>
        <w:pageBreakBefore/>
        <w:jc w:val="center"/>
      </w:pPr>
      <w:r>
        <w:rPr>
          <w:b/>
          <w:bCs/>
        </w:rPr>
        <w:lastRenderedPageBreak/>
        <w:t>Δ: Συστήματα διασφάλισης ποιότητας και πρότυπα περιβαλλοντικής διαχείρισης</w:t>
      </w:r>
    </w:p>
    <w:p w:rsidR="009529AD" w:rsidRDefault="00D8711F">
      <w:pPr>
        <w:pBdr>
          <w:top w:val="single" w:sz="4" w:space="1" w:color="000000"/>
          <w:left w:val="single" w:sz="4" w:space="4" w:color="000000"/>
          <w:bottom w:val="single" w:sz="4" w:space="1" w:color="000000"/>
          <w:right w:val="single" w:sz="4" w:space="4" w:color="000000"/>
        </w:pBdr>
        <w:shd w:val="clear" w:color="auto" w:fill="BFBFBF"/>
        <w:ind w:firstLine="0"/>
      </w:pPr>
      <w:r>
        <w:rPr>
          <w:b/>
          <w:i/>
        </w:rPr>
        <w:t xml:space="preserve">Ο οικονομικός φορέας πρέπει να παράσχει πληροφορίες </w:t>
      </w:r>
      <w:r>
        <w:rPr>
          <w:b/>
          <w:u w:val="single"/>
        </w:rPr>
        <w:t>μόνον</w:t>
      </w:r>
      <w:r>
        <w:rPr>
          <w:b/>
          <w:i/>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tblPr>
      <w:tblGrid>
        <w:gridCol w:w="4479"/>
        <w:gridCol w:w="4510"/>
      </w:tblGrid>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b/>
                <w:i/>
              </w:rPr>
              <w:t>Συστήματα διασφάλισης ποιότητας και πρότυπα περιβαλλοντικής διαχείρισης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pPr>
            <w:r>
              <w:rPr>
                <w:b/>
                <w:i/>
              </w:rPr>
              <w:t>Απάντηση:</w:t>
            </w:r>
          </w:p>
        </w:tc>
      </w:tr>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rPr>
                <w:color w:val="000000"/>
              </w:rPr>
              <w:t xml:space="preserve">Θα είναι σε θέση ο οικονομικός φορέας να προσκομίσει </w:t>
            </w:r>
            <w:r>
              <w:rPr>
                <w:b/>
                <w:color w:val="000000"/>
              </w:rPr>
              <w:t>πιστοποιητικά</w:t>
            </w:r>
            <w:r>
              <w:rPr>
                <w:color w:val="000000"/>
              </w:rPr>
              <w:t xml:space="preserve"> που έχουν εκδοθεί από ανεξάρτητους οργανισμούς που βεβαιώνουν ότι ο οικονομικός φορέας συμμορφώνεται με τα απαιτούμενα </w:t>
            </w:r>
            <w:r>
              <w:rPr>
                <w:b/>
                <w:color w:val="000000"/>
              </w:rPr>
              <w:t>πρότυπα διασφάλισης ποιότητας</w:t>
            </w:r>
            <w:r>
              <w:rPr>
                <w:color w:val="000000"/>
              </w:rPr>
              <w:t>, συμπεριλαμβανομένης της προσβασιμότητας για άτομα με ειδικές ανάγκες;</w:t>
            </w:r>
          </w:p>
          <w:p w:rsidR="009529AD" w:rsidRDefault="00D8711F">
            <w:pPr>
              <w:spacing w:after="0"/>
              <w:ind w:firstLine="0"/>
            </w:pPr>
            <w:r>
              <w:rPr>
                <w:b/>
                <w:color w:val="000000"/>
              </w:rPr>
              <w:t>Εάν όχι</w:t>
            </w:r>
            <w:r>
              <w:rPr>
                <w:color w:val="000000"/>
              </w:rPr>
              <w:t>, εξηγήστε τους λόγους και διευκρινίστε ποια άλλα αποδεικτικά μέσα μπορούν να προσκομιστούν όσον αφορά το σύστημα διασφάλισης ποιότητας:</w:t>
            </w:r>
          </w:p>
          <w:p w:rsidR="009529AD" w:rsidRDefault="00D8711F">
            <w:pPr>
              <w:spacing w:after="0"/>
              <w:ind w:firstLine="0"/>
            </w:pPr>
            <w:r>
              <w:rPr>
                <w:i/>
                <w:color w:val="000000"/>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jc w:val="left"/>
            </w:pPr>
            <w:r>
              <w:t>[] Ναι [] Όχι</w:t>
            </w: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D8711F">
            <w:pPr>
              <w:spacing w:after="0"/>
              <w:ind w:firstLine="0"/>
              <w:jc w:val="left"/>
            </w:pPr>
            <w:r>
              <w:t>[……] [……]</w:t>
            </w:r>
          </w:p>
          <w:p w:rsidR="009529AD" w:rsidRDefault="009529AD">
            <w:pPr>
              <w:spacing w:after="0"/>
              <w:ind w:firstLine="0"/>
              <w:jc w:val="left"/>
              <w:rPr>
                <w:i/>
              </w:rPr>
            </w:pPr>
          </w:p>
          <w:p w:rsidR="009529AD" w:rsidRDefault="009529AD">
            <w:pPr>
              <w:spacing w:after="0"/>
              <w:ind w:firstLine="0"/>
              <w:jc w:val="left"/>
              <w:rPr>
                <w:i/>
              </w:rPr>
            </w:pPr>
          </w:p>
          <w:p w:rsidR="009529AD" w:rsidRDefault="009529AD">
            <w:pPr>
              <w:spacing w:after="0"/>
              <w:ind w:firstLine="0"/>
              <w:jc w:val="left"/>
              <w:rPr>
                <w:i/>
              </w:rPr>
            </w:pPr>
          </w:p>
          <w:p w:rsidR="009529AD" w:rsidRDefault="00D8711F">
            <w:pPr>
              <w:spacing w:after="0"/>
              <w:ind w:firstLine="0"/>
              <w:jc w:val="left"/>
            </w:pPr>
            <w:r>
              <w:rPr>
                <w:i/>
              </w:rPr>
              <w:t>(διαδικτυακή διεύθυνση, αρχή ή φορέας έκδοσης, επακριβή στοιχεία αναφοράς των εγγράφων): [……][……][……]</w:t>
            </w:r>
          </w:p>
        </w:tc>
      </w:tr>
      <w:tr w:rsidR="009529AD">
        <w:tc>
          <w:tcPr>
            <w:tcW w:w="4479" w:type="dxa"/>
            <w:tcBorders>
              <w:top w:val="single" w:sz="4" w:space="0" w:color="000000"/>
              <w:left w:val="single" w:sz="4" w:space="0" w:color="000000"/>
              <w:bottom w:val="single" w:sz="4" w:space="0" w:color="000000"/>
            </w:tcBorders>
            <w:shd w:val="clear" w:color="auto" w:fill="auto"/>
          </w:tcPr>
          <w:p w:rsidR="009529AD" w:rsidRDefault="00D8711F">
            <w:pPr>
              <w:spacing w:after="0"/>
              <w:ind w:firstLine="0"/>
            </w:pPr>
            <w:r>
              <w:t xml:space="preserve">Θα είναι σε θέση ο οικονομικός φορέας να προσκομίσει </w:t>
            </w:r>
            <w:r>
              <w:rPr>
                <w:b/>
              </w:rPr>
              <w:t>πιστοποιητικά</w:t>
            </w:r>
            <w:r>
              <w:t xml:space="preserve"> που έχουν εκδοθεί από ανεξάρτητους οργανισμούς που βεβαιώνουν ότι ο οικονομικός φορέας συμμορφώνεται με τα απαιτούμενα </w:t>
            </w:r>
            <w:r>
              <w:rPr>
                <w:b/>
              </w:rPr>
              <w:t>συστήματα ή πρότυπα περιβαλλοντικής διαχείρισης</w:t>
            </w:r>
            <w:r>
              <w:t>;</w:t>
            </w:r>
          </w:p>
          <w:p w:rsidR="009529AD" w:rsidRDefault="00D8711F">
            <w:pPr>
              <w:spacing w:after="0"/>
              <w:ind w:firstLine="0"/>
            </w:pPr>
            <w:r>
              <w:rPr>
                <w:b/>
              </w:rPr>
              <w:t>Εάν όχι</w:t>
            </w:r>
            <w:r>
              <w:t xml:space="preserve">, εξηγήστε τους λόγους και διευκρινίστε ποια άλλα αποδεικτικά μέσα μπορούν να προσκομιστούν όσον αφορά τα </w:t>
            </w:r>
            <w:r>
              <w:rPr>
                <w:b/>
              </w:rPr>
              <w:t>συστήματα ή πρότυπα περιβαλλοντικής διαχείρισης</w:t>
            </w:r>
            <w:r>
              <w:t>:</w:t>
            </w:r>
          </w:p>
          <w:p w:rsidR="009529AD" w:rsidRDefault="009529AD">
            <w:pPr>
              <w:spacing w:after="0"/>
              <w:ind w:firstLine="0"/>
            </w:pPr>
          </w:p>
          <w:p w:rsidR="009529AD" w:rsidRDefault="00D8711F">
            <w:pPr>
              <w:spacing w:after="0"/>
              <w:ind w:firstLine="0"/>
            </w:pPr>
            <w:r>
              <w:rPr>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529AD" w:rsidRDefault="00D8711F">
            <w:pPr>
              <w:spacing w:after="0"/>
              <w:ind w:firstLine="0"/>
              <w:jc w:val="left"/>
            </w:pPr>
            <w:r>
              <w:t>[] Ναι [] Όχι</w:t>
            </w: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9529AD">
            <w:pPr>
              <w:spacing w:after="0"/>
              <w:ind w:firstLine="0"/>
              <w:jc w:val="left"/>
            </w:pPr>
          </w:p>
          <w:p w:rsidR="009529AD" w:rsidRDefault="00D8711F">
            <w:pPr>
              <w:spacing w:after="0"/>
              <w:ind w:firstLine="0"/>
              <w:jc w:val="left"/>
            </w:pPr>
            <w:r>
              <w:t>[……] [……]</w:t>
            </w:r>
          </w:p>
          <w:p w:rsidR="009529AD" w:rsidRDefault="009529AD">
            <w:pPr>
              <w:spacing w:after="0"/>
              <w:ind w:firstLine="0"/>
              <w:jc w:val="left"/>
              <w:rPr>
                <w:i/>
              </w:rPr>
            </w:pPr>
          </w:p>
          <w:p w:rsidR="009529AD" w:rsidRDefault="009529AD">
            <w:pPr>
              <w:spacing w:after="0"/>
              <w:ind w:firstLine="0"/>
              <w:jc w:val="left"/>
              <w:rPr>
                <w:i/>
              </w:rPr>
            </w:pPr>
          </w:p>
          <w:p w:rsidR="009529AD" w:rsidRDefault="009529AD">
            <w:pPr>
              <w:spacing w:after="0"/>
              <w:ind w:firstLine="0"/>
              <w:jc w:val="left"/>
              <w:rPr>
                <w:i/>
              </w:rPr>
            </w:pPr>
          </w:p>
          <w:p w:rsidR="009529AD" w:rsidRDefault="009529AD">
            <w:pPr>
              <w:spacing w:after="0"/>
              <w:ind w:firstLine="0"/>
              <w:jc w:val="left"/>
              <w:rPr>
                <w:i/>
              </w:rPr>
            </w:pPr>
          </w:p>
          <w:p w:rsidR="009529AD" w:rsidRDefault="009529AD">
            <w:pPr>
              <w:spacing w:after="0"/>
              <w:ind w:firstLine="0"/>
              <w:jc w:val="left"/>
              <w:rPr>
                <w:i/>
              </w:rPr>
            </w:pPr>
          </w:p>
          <w:p w:rsidR="009529AD" w:rsidRDefault="00D8711F">
            <w:pPr>
              <w:spacing w:after="0"/>
              <w:ind w:firstLine="0"/>
              <w:jc w:val="left"/>
            </w:pPr>
            <w:r>
              <w:rPr>
                <w:i/>
              </w:rPr>
              <w:t>(διαδικτυακή διεύθυνση, αρχή ή φορέας έκδοσης, επακριβή στοιχεία αναφοράς των εγγράφων): [……][……][……]</w:t>
            </w:r>
          </w:p>
        </w:tc>
      </w:tr>
    </w:tbl>
    <w:p w:rsidR="009529AD" w:rsidRDefault="009529AD">
      <w:pPr>
        <w:ind w:firstLine="0"/>
        <w:jc w:val="center"/>
      </w:pPr>
    </w:p>
    <w:p w:rsidR="009529AD" w:rsidRDefault="00D8711F">
      <w:pPr>
        <w:pageBreakBefore/>
        <w:ind w:firstLine="0"/>
        <w:jc w:val="center"/>
      </w:pPr>
      <w:r>
        <w:rPr>
          <w:b/>
          <w:bCs/>
        </w:rPr>
        <w:lastRenderedPageBreak/>
        <w:t xml:space="preserve">Μέρος V: Περιορισμός του αριθμού των </w:t>
      </w:r>
      <w:proofErr w:type="spellStart"/>
      <w:r>
        <w:rPr>
          <w:b/>
          <w:bCs/>
        </w:rPr>
        <w:t>πληρούντων</w:t>
      </w:r>
      <w:proofErr w:type="spellEnd"/>
      <w:r>
        <w:rPr>
          <w:b/>
          <w:bCs/>
        </w:rPr>
        <w:t xml:space="preserve"> τα κριτήρια επιλογής υποψηφίων</w:t>
      </w:r>
    </w:p>
    <w:p w:rsidR="009529AD" w:rsidRDefault="009529AD">
      <w:pPr>
        <w:pStyle w:val="ChapterTitle"/>
      </w:pPr>
    </w:p>
    <w:p w:rsidR="009529AD" w:rsidRDefault="00D8711F">
      <w:pPr>
        <w:pStyle w:val="ChapterTitle"/>
        <w:pageBreakBefore/>
      </w:pPr>
      <w:r>
        <w:rPr>
          <w:bCs/>
        </w:rPr>
        <w:lastRenderedPageBreak/>
        <w:t>Μέρος VI: Τελικές δηλώσεις</w:t>
      </w:r>
    </w:p>
    <w:p w:rsidR="009529AD" w:rsidRDefault="00D8711F">
      <w:pPr>
        <w:ind w:firstLine="0"/>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9529AD" w:rsidRDefault="00D8711F">
      <w:pPr>
        <w:ind w:firstLine="0"/>
      </w:pPr>
      <w:r>
        <w:rPr>
          <w:i/>
        </w:rPr>
        <w:t xml:space="preserve">Ο κάτωθι υπογεγραμμένος, δηλώνω επισήμως ότι </w:t>
      </w:r>
      <w:proofErr w:type="spellStart"/>
      <w:r>
        <w:rPr>
          <w:i/>
        </w:rPr>
        <w:t>είμαισε</w:t>
      </w:r>
      <w:proofErr w:type="spellEnd"/>
      <w:r>
        <w:rPr>
          <w:i/>
        </w:rPr>
        <w:t xml:space="preserve"> θέση, κατόπιν αιτήματος και χωρίς καθυστέρηση, να προσκομίσω τα πιστοποιητικά και τις λοιπές μορφές αποδεικτικών εγγράφων που αναφέρονται</w:t>
      </w:r>
      <w:r>
        <w:rPr>
          <w:rStyle w:val="12"/>
        </w:rPr>
        <w:endnoteReference w:id="37"/>
      </w:r>
      <w:r>
        <w:rPr>
          <w:i/>
        </w:rPr>
        <w:t>, εκτός εάν :</w:t>
      </w:r>
    </w:p>
    <w:p w:rsidR="009529AD" w:rsidRDefault="00D8711F">
      <w:pPr>
        <w:ind w:firstLine="0"/>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rStyle w:val="a5"/>
          <w:vertAlign w:val="superscript"/>
        </w:rPr>
        <w:endnoteReference w:id="38"/>
      </w:r>
      <w:r>
        <w:rPr>
          <w:rStyle w:val="a5"/>
          <w:i/>
        </w:rPr>
        <w:t>.</w:t>
      </w:r>
    </w:p>
    <w:p w:rsidR="009529AD" w:rsidRDefault="00D8711F">
      <w:pPr>
        <w:ind w:firstLine="0"/>
      </w:pPr>
      <w:r>
        <w:rPr>
          <w:rStyle w:val="a5"/>
          <w:i/>
        </w:rPr>
        <w:t>β) η αναθέτουσα αρχή ή ο αναθέτων φορέας έχουν ήδη στην κατοχή τους τα σχετικά έγγραφα.</w:t>
      </w:r>
    </w:p>
    <w:p w:rsidR="009529AD" w:rsidRDefault="00D8711F">
      <w:pPr>
        <w:ind w:firstLine="0"/>
      </w:pPr>
      <w:r>
        <w:rPr>
          <w:i/>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w:t>
      </w:r>
      <w:proofErr w:type="spellStart"/>
      <w:r>
        <w:rPr>
          <w:i/>
        </w:rPr>
        <w:t>Δήλώσης</w:t>
      </w:r>
      <w:proofErr w:type="spellEnd"/>
      <w:r>
        <w:rPr>
          <w:i/>
        </w:rPr>
        <w:t xml:space="preserve"> για τους σκοπούς τ... </w:t>
      </w:r>
      <w: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Pr>
          <w:i/>
        </w:rPr>
        <w:t>.</w:t>
      </w:r>
    </w:p>
    <w:p w:rsidR="009529AD" w:rsidRDefault="009529AD">
      <w:pPr>
        <w:ind w:firstLine="0"/>
        <w:rPr>
          <w:i/>
        </w:rPr>
      </w:pPr>
    </w:p>
    <w:p w:rsidR="009529AD" w:rsidRDefault="00D8711F">
      <w:pPr>
        <w:ind w:firstLine="0"/>
      </w:pPr>
      <w:r>
        <w:rPr>
          <w:i/>
        </w:rPr>
        <w:t xml:space="preserve">Ημερομηνία, τόπος και, όπου ζητείται ή είναι απαραίτητο, υπογραφή(-ές): [……]   </w:t>
      </w:r>
    </w:p>
    <w:p w:rsidR="00D8711F" w:rsidRDefault="00D8711F">
      <w:pPr>
        <w:pageBreakBefore/>
        <w:ind w:firstLine="0"/>
      </w:pPr>
    </w:p>
    <w:sectPr w:rsidR="00D8711F" w:rsidSect="009529AD">
      <w:headerReference w:type="default" r:id="rId7"/>
      <w:footerReference w:type="default" r:id="rId8"/>
      <w:headerReference w:type="first" r:id="rId9"/>
      <w:footerReference w:type="first" r:id="rId10"/>
      <w:pgSz w:w="11906" w:h="16838"/>
      <w:pgMar w:top="867"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334AA" w:rsidRDefault="006334AA" w:rsidP="000330C2">
      <w:pPr>
        <w:spacing w:after="0" w:line="240" w:lineRule="auto"/>
      </w:pPr>
      <w:r>
        <w:separator/>
      </w:r>
    </w:p>
  </w:endnote>
  <w:endnote w:type="continuationSeparator" w:id="0">
    <w:p w:rsidR="006334AA" w:rsidRDefault="006334AA" w:rsidP="000330C2">
      <w:pPr>
        <w:spacing w:after="0" w:line="240" w:lineRule="auto"/>
      </w:pPr>
      <w:r>
        <w:continuationSeparator/>
      </w:r>
    </w:p>
  </w:endnote>
  <w:endnote w:id="1">
    <w:p w:rsidR="00A31C04" w:rsidRDefault="00A31C04">
      <w:r>
        <w:rPr>
          <w:rStyle w:val="a8"/>
        </w:rPr>
        <w:endnoteRef/>
      </w:r>
      <w:r>
        <w:br w:type="page"/>
      </w:r>
    </w:p>
    <w:p w:rsidR="00A31C04" w:rsidRDefault="00A31C04">
      <w:pPr>
        <w:pageBreakBefore/>
      </w:pPr>
    </w:p>
    <w:p w:rsidR="00A31C04" w:rsidRDefault="00A31C04">
      <w:pPr>
        <w:pStyle w:val="af9"/>
        <w:pageBreakBefore/>
        <w:tabs>
          <w:tab w:val="left" w:pos="284"/>
        </w:tabs>
        <w:ind w:firstLine="0"/>
      </w:pPr>
      <w:r>
        <w:tab/>
        <w:t>Σε περίπτωση που η αναθέτουσα αρχή /αναθέτων φορέας είναι περισσότερες (οι) της (του) μίας (ενός) θα αναφέρεται το σύνολο αυτών</w:t>
      </w:r>
    </w:p>
  </w:endnote>
  <w:endnote w:id="2">
    <w:p w:rsidR="00A31C04" w:rsidRDefault="00A31C04">
      <w:pPr>
        <w:pStyle w:val="af9"/>
        <w:tabs>
          <w:tab w:val="left" w:pos="284"/>
        </w:tabs>
        <w:ind w:firstLine="0"/>
      </w:pPr>
      <w:r>
        <w:rPr>
          <w:rStyle w:val="a8"/>
        </w:rPr>
        <w:endnoteRef/>
      </w:r>
      <w:r>
        <w:tab/>
        <w:t>Επαναλάβετε τα στοιχεία των αρμοδίων, όνομα και επώνυμο, όσες φορές χρειάζεται.</w:t>
      </w:r>
    </w:p>
  </w:endnote>
  <w:endnote w:id="3">
    <w:p w:rsidR="00A31C04" w:rsidRDefault="00A31C04">
      <w:pPr>
        <w:pStyle w:val="af9"/>
        <w:tabs>
          <w:tab w:val="left" w:pos="284"/>
        </w:tabs>
        <w:ind w:firstLine="0"/>
      </w:pPr>
      <w:r>
        <w:rPr>
          <w:rStyle w:val="a8"/>
        </w:rPr>
        <w:endnoteRef/>
      </w:r>
      <w:r>
        <w:tab/>
        <w:t xml:space="preserve">Βλέπε </w:t>
      </w:r>
      <w:r>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A31C04" w:rsidRDefault="00A31C04">
      <w:pPr>
        <w:pStyle w:val="af9"/>
        <w:tabs>
          <w:tab w:val="left" w:pos="284"/>
        </w:tabs>
        <w:ind w:firstLine="0"/>
      </w:pPr>
      <w:r>
        <w:rPr>
          <w:rStyle w:val="DeltaViewInsertion"/>
          <w:i w:val="0"/>
        </w:rPr>
        <w:tab/>
        <w:t>Πολύ μικρή επιχείρηση:</w:t>
      </w:r>
      <w:r>
        <w:rPr>
          <w:rStyle w:val="DeltaViewInsertion"/>
          <w:b w:val="0"/>
          <w:i w:val="0"/>
        </w:rPr>
        <w:t xml:space="preserve"> επιχείρηση η οποία </w:t>
      </w:r>
      <w:r>
        <w:rPr>
          <w:rStyle w:val="DeltaViewInsertion"/>
          <w:i w:val="0"/>
        </w:rPr>
        <w:t xml:space="preserve">απασχολεί λιγότερους από 10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2 εκατομμύρια ευρώ</w:t>
      </w:r>
      <w:r>
        <w:rPr>
          <w:rStyle w:val="DeltaViewInsertion"/>
          <w:b w:val="0"/>
          <w:i w:val="0"/>
        </w:rPr>
        <w:t>.</w:t>
      </w:r>
    </w:p>
    <w:p w:rsidR="00A31C04" w:rsidRDefault="00A31C04">
      <w:pPr>
        <w:pStyle w:val="af9"/>
        <w:tabs>
          <w:tab w:val="left" w:pos="284"/>
        </w:tabs>
        <w:ind w:firstLine="0"/>
      </w:pPr>
      <w:r>
        <w:rPr>
          <w:rStyle w:val="DeltaViewInsertion"/>
          <w:i w:val="0"/>
        </w:rPr>
        <w:tab/>
        <w:t>Μικρή επιχείρηση:</w:t>
      </w:r>
      <w:r>
        <w:rPr>
          <w:rStyle w:val="DeltaViewInsertion"/>
          <w:b w:val="0"/>
          <w:i w:val="0"/>
        </w:rPr>
        <w:t xml:space="preserve"> επιχείρηση η οποία </w:t>
      </w:r>
      <w:r>
        <w:rPr>
          <w:rStyle w:val="DeltaViewInsertion"/>
          <w:i w:val="0"/>
        </w:rPr>
        <w:t xml:space="preserve">απασχολεί λιγότερους από 50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10 εκατομμύρια ευρώ</w:t>
      </w:r>
      <w:r>
        <w:rPr>
          <w:rStyle w:val="DeltaViewInsertion"/>
          <w:b w:val="0"/>
          <w:i w:val="0"/>
        </w:rPr>
        <w:t>.</w:t>
      </w:r>
    </w:p>
    <w:p w:rsidR="00A31C04" w:rsidRDefault="00A31C04">
      <w:pPr>
        <w:pStyle w:val="af9"/>
        <w:tabs>
          <w:tab w:val="left" w:pos="284"/>
        </w:tabs>
        <w:ind w:firstLine="0"/>
      </w:pPr>
      <w:r>
        <w:rPr>
          <w:rStyle w:val="DeltaViewInsertion"/>
          <w:i w:val="0"/>
        </w:rPr>
        <w:tab/>
        <w:t xml:space="preserve">Μεσαίες επιχειρήσεις: επιχειρήσεις που δεν είναι ούτε πολύ μικρές ούτε μικρές και </w:t>
      </w:r>
      <w:r>
        <w:t xml:space="preserve">οι οποίες </w:t>
      </w:r>
      <w:r>
        <w:rPr>
          <w:b/>
        </w:rPr>
        <w:t>απασχολούν λιγότερους από 250 εργαζομένους</w:t>
      </w:r>
      <w:r>
        <w:t xml:space="preserve"> και των οποίων ο </w:t>
      </w:r>
      <w:r>
        <w:rPr>
          <w:b/>
        </w:rPr>
        <w:t>ετήσιος κύκλος εργασιών δεν υπερβαίνει τα 50 εκατομμύρια ευρώ</w:t>
      </w:r>
      <w:r>
        <w:t xml:space="preserve"> </w:t>
      </w:r>
      <w:r>
        <w:rPr>
          <w:b/>
          <w:i/>
        </w:rPr>
        <w:t>και/ή</w:t>
      </w:r>
      <w:r>
        <w:t xml:space="preserve"> το </w:t>
      </w:r>
      <w:r>
        <w:rPr>
          <w:b/>
        </w:rPr>
        <w:t>σύνολο του ετήσιου ισολογισμού δεν υπερβαίνει τα 43 εκατομμύρια ευρώ</w:t>
      </w:r>
      <w:r>
        <w:t>.</w:t>
      </w:r>
    </w:p>
  </w:endnote>
  <w:endnote w:id="4">
    <w:p w:rsidR="00A31C04" w:rsidRDefault="00A31C04">
      <w:pPr>
        <w:pStyle w:val="af9"/>
        <w:tabs>
          <w:tab w:val="left" w:pos="284"/>
        </w:tabs>
        <w:ind w:firstLine="0"/>
      </w:pPr>
      <w:r>
        <w:rPr>
          <w:rStyle w:val="a8"/>
        </w:rPr>
        <w:endnoteRef/>
      </w:r>
      <w:r>
        <w:tab/>
      </w:r>
      <w:r>
        <w:t>Τα δικαιολογητικά και η κατάταξη, εάν υπάρχουν, αναφέρονται στην πιστοποίηση.</w:t>
      </w:r>
    </w:p>
  </w:endnote>
  <w:endnote w:id="5">
    <w:p w:rsidR="00A31C04" w:rsidRDefault="00A31C04">
      <w:pPr>
        <w:pStyle w:val="af9"/>
        <w:tabs>
          <w:tab w:val="left" w:pos="284"/>
        </w:tabs>
        <w:ind w:firstLine="0"/>
      </w:pPr>
      <w:r>
        <w:rPr>
          <w:rStyle w:val="a8"/>
        </w:rPr>
        <w:endnoteRef/>
      </w:r>
      <w:r>
        <w:tab/>
        <w:t>Ειδικότερα ως μέλος ένωσης ή κοινοπραξίας ή άλλου παρόμοιου καθεστώτος.</w:t>
      </w:r>
    </w:p>
  </w:endnote>
  <w:endnote w:id="6">
    <w:p w:rsidR="00A31C04" w:rsidRDefault="00A31C04">
      <w:pPr>
        <w:pStyle w:val="af9"/>
        <w:tabs>
          <w:tab w:val="left" w:pos="284"/>
        </w:tabs>
        <w:ind w:firstLine="0"/>
      </w:pPr>
      <w:r>
        <w:rPr>
          <w:rStyle w:val="a8"/>
        </w:rPr>
        <w:endnoteRef/>
      </w:r>
      <w:r>
        <w:tab/>
        <w:t xml:space="preserve"> Επισημαίνεται ότι σύμφωνα με το δεύτερο εδάφιο του άρθρου 78 “</w:t>
      </w:r>
      <w:r>
        <w:rPr>
          <w:i/>
          <w:iCs/>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Pr>
          <w:i/>
          <w:iCs/>
        </w:rPr>
        <w:t>στ΄</w:t>
      </w:r>
      <w:proofErr w:type="spellEnd"/>
      <w:r>
        <w:rPr>
          <w:i/>
          <w:iCs/>
        </w:rPr>
        <w:t xml:space="preserve">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t>.”</w:t>
      </w:r>
    </w:p>
  </w:endnote>
  <w:endnote w:id="7">
    <w:p w:rsidR="00A31C04" w:rsidRDefault="00A31C04">
      <w:pPr>
        <w:pStyle w:val="af9"/>
        <w:tabs>
          <w:tab w:val="left" w:pos="284"/>
        </w:tabs>
        <w:ind w:firstLine="0"/>
      </w:pPr>
      <w:r>
        <w:rPr>
          <w:rStyle w:val="a8"/>
        </w:rPr>
        <w:endnoteRef/>
      </w:r>
      <w:r>
        <w:tab/>
        <w:t xml:space="preserve">Σύμφωνα με τις διατάξεις του άρθρου 73 παρ. 3 α, </w:t>
      </w:r>
      <w:r>
        <w:rPr>
          <w:u w:val="single"/>
        </w:rPr>
        <w:t xml:space="preserve">εφόσον προβλέπεται στα έγγραφα της σύμβασης </w:t>
      </w:r>
      <w: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A31C04" w:rsidRDefault="00A31C04">
      <w:pPr>
        <w:pStyle w:val="af9"/>
        <w:tabs>
          <w:tab w:val="left" w:pos="284"/>
        </w:tabs>
        <w:ind w:firstLine="0"/>
      </w:pPr>
      <w:r>
        <w:rPr>
          <w:rStyle w:val="a8"/>
        </w:rPr>
        <w:endnoteRef/>
      </w:r>
      <w:r>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A31C04" w:rsidRDefault="00A31C04">
      <w:pPr>
        <w:pStyle w:val="af9"/>
        <w:tabs>
          <w:tab w:val="left" w:pos="284"/>
        </w:tabs>
        <w:ind w:firstLine="0"/>
      </w:pPr>
      <w:r>
        <w:rPr>
          <w:rStyle w:val="a8"/>
        </w:rPr>
        <w:endnoteRef/>
      </w:r>
      <w:r>
        <w:tab/>
        <w:t>Σύμφωνα με άρθρο 73 παρ. 1 (β). Στον Κανονισμό ΕΕΕΣ (Κανονισμός ΕΕ 2016/7) αναφέρεται ως “διαφθορά”.</w:t>
      </w:r>
    </w:p>
  </w:endnote>
  <w:endnote w:id="10">
    <w:p w:rsidR="00A31C04" w:rsidRDefault="00A31C04">
      <w:pPr>
        <w:pStyle w:val="af9"/>
        <w:tabs>
          <w:tab w:val="left" w:pos="284"/>
        </w:tabs>
        <w:ind w:firstLine="0"/>
      </w:pPr>
      <w:r>
        <w:rPr>
          <w:rStyle w:val="a8"/>
        </w:rPr>
        <w:endnoteRef/>
      </w:r>
      <w: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Pr>
          <w:b/>
        </w:rPr>
        <w:t>ν. 3560/2007</w:t>
      </w:r>
      <w:r>
        <w:t xml:space="preserve"> </w:t>
      </w:r>
      <w:r>
        <w:rPr>
          <w:b/>
        </w:rPr>
        <w:t xml:space="preserve">(ΦΕΚ 103/Α), </w:t>
      </w:r>
      <w:r>
        <w:rPr>
          <w:i/>
        </w:rPr>
        <w:t xml:space="preserve">«Κύρωση και εφαρμογή της Σύμβασης ποινικού δικαίου για τη διαφθορά και του Πρόσθετου </w:t>
      </w:r>
      <w:proofErr w:type="spellStart"/>
      <w:r>
        <w:rPr>
          <w:i/>
        </w:rPr>
        <w:t>σ΄</w:t>
      </w:r>
      <w:proofErr w:type="spellEnd"/>
      <w:r>
        <w:rPr>
          <w:i/>
        </w:rPr>
        <w:t xml:space="preserve"> αυτήν Πρωτοκόλλου» (αφορά σε </w:t>
      </w:r>
      <w:r>
        <w:t xml:space="preserve"> </w:t>
      </w:r>
      <w:r>
        <w:rPr>
          <w:i/>
        </w:rPr>
        <w:t>προσθήκη καθόσον στο ν. Άρθρο 73 παρ. 1 β αναφέρεται η κείμενη νομοθεσία)</w:t>
      </w:r>
      <w:r>
        <w:t>.</w:t>
      </w:r>
    </w:p>
  </w:endnote>
  <w:endnote w:id="11">
    <w:p w:rsidR="00A31C04" w:rsidRDefault="00A31C04">
      <w:pPr>
        <w:pStyle w:val="af9"/>
        <w:tabs>
          <w:tab w:val="left" w:pos="284"/>
        </w:tabs>
        <w:ind w:firstLine="0"/>
      </w:pPr>
      <w:r>
        <w:rPr>
          <w:rStyle w:val="a8"/>
        </w:rPr>
        <w:endnoteRef/>
      </w:r>
      <w:r>
        <w:tab/>
        <w:t>Κατά την έννοια του άρθρου 1 της σύμβασης σχετικά με τη προστασία των οικονομικών συμφερόντων των Ευρωπαϊκών Κοινοτήτων (ΕΕ C 316 της 27.11.1995, σ. 48)</w:t>
      </w:r>
      <w:r>
        <w:rPr>
          <w:rStyle w:val="a7"/>
        </w:rPr>
        <w:t xml:space="preserve">  </w:t>
      </w:r>
      <w:r>
        <w:t>όπως κυρώθηκε με το ν. 2803/2000 (ΦΕΚ 48/Α) "</w:t>
      </w:r>
      <w:r>
        <w:rPr>
          <w:i/>
          <w:iCs/>
        </w:rPr>
        <w:t xml:space="preserve">Κύρωση της </w:t>
      </w:r>
      <w:proofErr w:type="spellStart"/>
      <w:r>
        <w:rPr>
          <w:i/>
          <w:iCs/>
        </w:rPr>
        <w:t>Σύµβασης</w:t>
      </w:r>
      <w:proofErr w:type="spellEnd"/>
      <w:r>
        <w:rPr>
          <w:i/>
          <w:iCs/>
        </w:rPr>
        <w:t xml:space="preserve"> σχετικά µε την προστασία των </w:t>
      </w:r>
      <w:proofErr w:type="spellStart"/>
      <w:r>
        <w:rPr>
          <w:i/>
          <w:iCs/>
        </w:rPr>
        <w:t>οικονοµικών</w:t>
      </w:r>
      <w:proofErr w:type="spellEnd"/>
      <w:r>
        <w:rPr>
          <w:i/>
          <w:iCs/>
        </w:rPr>
        <w:t xml:space="preserve"> </w:t>
      </w:r>
      <w:proofErr w:type="spellStart"/>
      <w:r>
        <w:rPr>
          <w:i/>
          <w:iCs/>
        </w:rPr>
        <w:t>συµφερόντων</w:t>
      </w:r>
      <w:proofErr w:type="spellEnd"/>
      <w:r>
        <w:rPr>
          <w:i/>
          <w:iCs/>
        </w:rPr>
        <w:t xml:space="preserve"> των Ευρωπαϊκών Κοινοτήτων και των συναφών µε αυτήν Πρωτοκόλλων.</w:t>
      </w:r>
    </w:p>
  </w:endnote>
  <w:endnote w:id="12">
    <w:p w:rsidR="00A31C04" w:rsidRDefault="00A31C04">
      <w:pPr>
        <w:pStyle w:val="af9"/>
        <w:tabs>
          <w:tab w:val="left" w:pos="284"/>
        </w:tabs>
        <w:ind w:firstLine="0"/>
      </w:pPr>
      <w:r>
        <w:rPr>
          <w:rStyle w:val="a8"/>
        </w:rPr>
        <w:endnoteRef/>
      </w:r>
      <w:r>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A31C04" w:rsidRDefault="00A31C04">
      <w:pPr>
        <w:pStyle w:val="af9"/>
        <w:tabs>
          <w:tab w:val="left" w:pos="284"/>
        </w:tabs>
        <w:ind w:firstLine="0"/>
      </w:pPr>
      <w:r>
        <w:rPr>
          <w:rStyle w:val="a8"/>
        </w:rPr>
        <w:endnoteRef/>
      </w:r>
      <w: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b w:val="0"/>
          <w:i w:val="0"/>
          <w:color w:val="000000"/>
        </w:rPr>
        <w:t xml:space="preserve"> (ΕΕ L 309 της 25.11.2005, σ.15) </w:t>
      </w:r>
      <w:r>
        <w:rPr>
          <w:rStyle w:val="a7"/>
          <w:color w:val="000000"/>
        </w:rPr>
        <w:t xml:space="preserve"> </w:t>
      </w:r>
      <w:r>
        <w:rPr>
          <w:rStyle w:val="DeltaViewInsertion"/>
          <w:b w:val="0"/>
          <w:i w:val="0"/>
          <w:color w:val="000000"/>
        </w:rPr>
        <w:t xml:space="preserve">που ενσωματώθηκε με το ν. 3691/2008 </w:t>
      </w:r>
      <w:r>
        <w:rPr>
          <w:rStyle w:val="DeltaViewInsertion"/>
          <w:b w:val="0"/>
          <w:i w:val="0"/>
          <w:color w:val="000000"/>
          <w:spacing w:val="-10"/>
        </w:rPr>
        <w:t>(ΦΕΚ 166/Α)</w:t>
      </w:r>
      <w:r>
        <w:rPr>
          <w:rStyle w:val="DeltaViewInsertion"/>
          <w:i w:val="0"/>
          <w:color w:val="000000"/>
          <w:spacing w:val="-10"/>
        </w:rPr>
        <w:t xml:space="preserve"> </w:t>
      </w:r>
      <w:r>
        <w:rPr>
          <w:rStyle w:val="DeltaViewInsertion"/>
          <w:iCs/>
          <w:color w:val="000000"/>
          <w:spacing w:val="-10"/>
        </w:rPr>
        <w:t>“</w:t>
      </w:r>
      <w:r>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b w:val="0"/>
          <w:i w:val="0"/>
          <w:color w:val="000000"/>
        </w:rPr>
        <w:t>”.</w:t>
      </w:r>
    </w:p>
  </w:endnote>
  <w:endnote w:id="14">
    <w:p w:rsidR="00A31C04" w:rsidRDefault="00A31C04">
      <w:pPr>
        <w:pStyle w:val="af9"/>
        <w:tabs>
          <w:tab w:val="left" w:pos="284"/>
        </w:tabs>
        <w:ind w:firstLine="0"/>
      </w:pPr>
      <w:r>
        <w:rPr>
          <w:rStyle w:val="a8"/>
        </w:rPr>
        <w:endnoteRef/>
      </w:r>
      <w:r>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b w:val="0"/>
          <w:iCs/>
          <w:color w:val="000000"/>
        </w:rPr>
        <w:t>Πρόληψη και καταπολέμηση της εμπορίας ανθρώπων και προστασία των θυμάτων αυτής και άλλες διατάξεις."</w:t>
      </w:r>
      <w:r>
        <w:rPr>
          <w:rStyle w:val="DeltaViewInsertion"/>
          <w:b w:val="0"/>
          <w:i w:val="0"/>
          <w:iCs/>
          <w:color w:val="000000"/>
        </w:rPr>
        <w:t>.</w:t>
      </w:r>
    </w:p>
  </w:endnote>
  <w:endnote w:id="15">
    <w:p w:rsidR="00A31C04" w:rsidRDefault="00A31C04">
      <w:pPr>
        <w:pStyle w:val="af9"/>
        <w:tabs>
          <w:tab w:val="left" w:pos="284"/>
        </w:tabs>
        <w:ind w:firstLine="0"/>
      </w:pPr>
      <w:r>
        <w:rPr>
          <w:rStyle w:val="a8"/>
        </w:rPr>
        <w:endnoteRef/>
      </w:r>
      <w: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A31C04" w:rsidRDefault="00A31C04">
      <w:pPr>
        <w:pStyle w:val="af9"/>
        <w:tabs>
          <w:tab w:val="left" w:pos="284"/>
        </w:tabs>
        <w:ind w:firstLine="0"/>
      </w:pPr>
      <w:r>
        <w:rPr>
          <w:rStyle w:val="a8"/>
        </w:rPr>
        <w:endnoteRef/>
      </w:r>
      <w:r>
        <w:tab/>
        <w:t>Επαναλάβετε όσες φορές χρειάζεται.</w:t>
      </w:r>
    </w:p>
  </w:endnote>
  <w:endnote w:id="17">
    <w:p w:rsidR="00A31C04" w:rsidRDefault="00A31C04">
      <w:pPr>
        <w:pStyle w:val="af9"/>
        <w:tabs>
          <w:tab w:val="left" w:pos="284"/>
        </w:tabs>
        <w:ind w:firstLine="0"/>
      </w:pPr>
      <w:r>
        <w:rPr>
          <w:rStyle w:val="a8"/>
        </w:rPr>
        <w:endnoteRef/>
      </w:r>
      <w:r>
        <w:tab/>
        <w:t>Επαναλάβετε όσες φορές χρειάζεται.</w:t>
      </w:r>
    </w:p>
  </w:endnote>
  <w:endnote w:id="18">
    <w:p w:rsidR="00A31C04" w:rsidRDefault="00A31C04">
      <w:pPr>
        <w:pStyle w:val="af9"/>
        <w:tabs>
          <w:tab w:val="left" w:pos="284"/>
        </w:tabs>
        <w:ind w:firstLine="0"/>
      </w:pPr>
      <w:r>
        <w:rPr>
          <w:rStyle w:val="a8"/>
        </w:rPr>
        <w:endnoteRef/>
      </w:r>
      <w:r>
        <w:tab/>
        <w:t>Επαναλάβετε όσες φορές χρειάζεται.</w:t>
      </w:r>
    </w:p>
  </w:endnote>
  <w:endnote w:id="19">
    <w:p w:rsidR="00A31C04" w:rsidRDefault="00A31C04">
      <w:pPr>
        <w:pStyle w:val="af9"/>
        <w:tabs>
          <w:tab w:val="left" w:pos="284"/>
        </w:tabs>
        <w:ind w:firstLine="0"/>
      </w:pPr>
      <w:r>
        <w:rPr>
          <w:rStyle w:val="a8"/>
          <w:rFonts w:ascii="Times New Roman" w:hAnsi="Times New Roman"/>
        </w:rPr>
        <w:endnoteRef/>
      </w:r>
      <w: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A31C04" w:rsidRDefault="00A31C04">
      <w:pPr>
        <w:pStyle w:val="af9"/>
        <w:tabs>
          <w:tab w:val="left" w:pos="284"/>
        </w:tabs>
        <w:ind w:firstLine="0"/>
      </w:pPr>
      <w:r>
        <w:rPr>
          <w:rStyle w:val="a8"/>
        </w:rPr>
        <w:endnoteRef/>
      </w:r>
      <w:r>
        <w:tab/>
        <w:t xml:space="preserve">Λαμβανομένου υπόψη του χαρακτήρα των εγκλημάτων που έχουν διαπραχθεί (μεμονωμένα, </w:t>
      </w:r>
      <w:proofErr w:type="spellStart"/>
      <w:r>
        <w:t>κατ᾽</w:t>
      </w:r>
      <w:proofErr w:type="spellEnd"/>
      <w:r>
        <w:t xml:space="preserve"> εξακολούθηση, συστηματικά ...), η επεξήγηση πρέπει να καταδεικνύει την επάρκεια των μέτρων που λήφθηκαν. </w:t>
      </w:r>
    </w:p>
  </w:endnote>
  <w:endnote w:id="21">
    <w:p w:rsidR="00A31C04" w:rsidRDefault="00A31C04">
      <w:pPr>
        <w:pStyle w:val="af9"/>
        <w:tabs>
          <w:tab w:val="left" w:pos="284"/>
        </w:tabs>
        <w:ind w:firstLine="0"/>
      </w:pPr>
      <w:r>
        <w:rPr>
          <w:rStyle w:val="a8"/>
        </w:rPr>
        <w:endnoteRef/>
      </w:r>
      <w: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A31C04" w:rsidRDefault="00A31C04">
      <w:pPr>
        <w:pStyle w:val="af9"/>
        <w:tabs>
          <w:tab w:val="left" w:pos="284"/>
        </w:tabs>
        <w:ind w:firstLine="0"/>
      </w:pPr>
      <w:r>
        <w:rPr>
          <w:rStyle w:val="a8"/>
        </w:rPr>
        <w:endnoteRef/>
      </w:r>
      <w:r>
        <w:tab/>
        <w:t xml:space="preserve">Σημειώνεται ότι, σύμφωνα με το άρθρο 73 παρ. 3 </w:t>
      </w:r>
      <w:proofErr w:type="spellStart"/>
      <w:r>
        <w:t>περ</w:t>
      </w:r>
      <w:proofErr w:type="spellEnd"/>
      <w:r>
        <w:t xml:space="preserve">. α  και β, </w:t>
      </w:r>
      <w:r>
        <w:rPr>
          <w:u w:val="single"/>
        </w:rPr>
        <w:t xml:space="preserve">εφόσον προβλέπεται στα έγγραφα της σύμβασης </w:t>
      </w:r>
      <w: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A31C04" w:rsidRDefault="00A31C04">
      <w:pPr>
        <w:pStyle w:val="af9"/>
        <w:tabs>
          <w:tab w:val="left" w:pos="284"/>
        </w:tabs>
        <w:ind w:firstLine="0"/>
      </w:pPr>
      <w:r>
        <w:rPr>
          <w:rStyle w:val="a8"/>
        </w:rPr>
        <w:endnoteRef/>
      </w:r>
      <w:r>
        <w:tab/>
        <w:t>Επαναλάβετε όσες φορές χρειάζεται.</w:t>
      </w:r>
    </w:p>
  </w:endnote>
  <w:endnote w:id="24">
    <w:p w:rsidR="00A31C04" w:rsidRDefault="00A31C04">
      <w:pPr>
        <w:pStyle w:val="af9"/>
        <w:tabs>
          <w:tab w:val="left" w:pos="284"/>
        </w:tabs>
        <w:ind w:firstLine="0"/>
      </w:pPr>
      <w:r>
        <w:rPr>
          <w:rStyle w:val="a8"/>
        </w:rPr>
        <w:endnoteRef/>
      </w:r>
      <w: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5">
    <w:p w:rsidR="00A31C04" w:rsidRDefault="00A31C04">
      <w:pPr>
        <w:pStyle w:val="af9"/>
        <w:tabs>
          <w:tab w:val="left" w:pos="284"/>
        </w:tabs>
        <w:ind w:firstLine="0"/>
      </w:pPr>
      <w:r>
        <w:rPr>
          <w:rStyle w:val="a8"/>
        </w:rPr>
        <w:endnoteRef/>
      </w:r>
      <w:r>
        <w:tab/>
        <w:t>. Η απόδοση όρων είναι σύμφωνη με την παρ. 4 του άρθρου 73 που διαφοροποιείται από τον Κανονισμό ΕΕΕΣ (Κανονισμός ΕΕ 2016/7)</w:t>
      </w:r>
    </w:p>
  </w:endnote>
  <w:endnote w:id="26">
    <w:p w:rsidR="00A31C04" w:rsidRDefault="00A31C04">
      <w:pPr>
        <w:pStyle w:val="af9"/>
        <w:tabs>
          <w:tab w:val="left" w:pos="284"/>
        </w:tabs>
        <w:ind w:firstLine="0"/>
      </w:pPr>
      <w:r>
        <w:rPr>
          <w:rStyle w:val="a8"/>
        </w:rPr>
        <w:endnoteRef/>
      </w:r>
      <w:r>
        <w:tab/>
        <w:t>Άρθρο 73 παρ. 5.</w:t>
      </w:r>
    </w:p>
  </w:endnote>
  <w:endnote w:id="27">
    <w:p w:rsidR="00A31C04" w:rsidRDefault="00A31C04">
      <w:pPr>
        <w:pStyle w:val="af9"/>
        <w:tabs>
          <w:tab w:val="left" w:pos="284"/>
        </w:tabs>
        <w:ind w:firstLine="0"/>
      </w:pPr>
      <w:r>
        <w:rPr>
          <w:rStyle w:val="a8"/>
        </w:rPr>
        <w:endnoteRef/>
      </w:r>
      <w:r>
        <w:tab/>
        <w:t>Εφόσον στα έγγραφα της σύμβασης γίνεται αναφορά σε συγκεκριμένη διάταξη, να συμπληρωθεί ανάλογα το ΤΕΥΔ πχ άρθρο 68 παρ. 2 ν. 3863/2010 .</w:t>
      </w:r>
    </w:p>
  </w:endnote>
  <w:endnote w:id="28">
    <w:p w:rsidR="00A31C04" w:rsidRDefault="00A31C04">
      <w:pPr>
        <w:pStyle w:val="af9"/>
        <w:tabs>
          <w:tab w:val="left" w:pos="284"/>
        </w:tabs>
        <w:ind w:firstLine="0"/>
      </w:pPr>
      <w:r>
        <w:rPr>
          <w:rStyle w:val="a8"/>
        </w:rPr>
        <w:endnoteRef/>
      </w:r>
      <w:r>
        <w:tab/>
        <w:t>Όπως προσδιορίζεται στο άρθρο 24 ή στα έγγραφα της σύμβασης</w:t>
      </w:r>
      <w:r>
        <w:rPr>
          <w:b/>
          <w:i/>
        </w:rPr>
        <w:t>.</w:t>
      </w:r>
    </w:p>
  </w:endnote>
  <w:endnote w:id="29">
    <w:p w:rsidR="00A31C04" w:rsidRDefault="00A31C04">
      <w:pPr>
        <w:pStyle w:val="af9"/>
        <w:tabs>
          <w:tab w:val="left" w:pos="284"/>
        </w:tabs>
        <w:ind w:firstLine="0"/>
      </w:pPr>
      <w:r>
        <w:rPr>
          <w:rStyle w:val="a8"/>
        </w:rPr>
        <w:endnoteRef/>
      </w:r>
      <w:r>
        <w:tab/>
      </w:r>
      <w:proofErr w:type="spellStart"/>
      <w:r>
        <w:t>Πρβλ</w:t>
      </w:r>
      <w:proofErr w:type="spellEnd"/>
      <w:r>
        <w:t xml:space="preserve"> άρθρο 48.</w:t>
      </w:r>
    </w:p>
  </w:endnote>
  <w:endnote w:id="30">
    <w:p w:rsidR="00A31C04" w:rsidRDefault="00A31C04">
      <w:pPr>
        <w:pStyle w:val="af9"/>
        <w:tabs>
          <w:tab w:val="left" w:pos="284"/>
        </w:tabs>
        <w:ind w:firstLine="0"/>
      </w:pPr>
      <w:r>
        <w:rPr>
          <w:rStyle w:val="a8"/>
        </w:rPr>
        <w:endnoteRef/>
      </w:r>
      <w:r>
        <w:tab/>
        <w:t xml:space="preserve"> Η απόδοση όρων είναι σύμφωνη με την </w:t>
      </w:r>
      <w:proofErr w:type="spellStart"/>
      <w:r>
        <w:t>περιπτ</w:t>
      </w:r>
      <w:proofErr w:type="spellEnd"/>
      <w:r>
        <w:t>. στ παρ. 4 του άρθρου 73 που διαφοροποιείται από τον Κανονισμό ΕΕΕΣ (Κανονισμός ΕΕ 2016/7)</w:t>
      </w:r>
    </w:p>
  </w:endnote>
  <w:endnote w:id="31">
    <w:p w:rsidR="00A31C04" w:rsidRDefault="00A31C04">
      <w:pPr>
        <w:pStyle w:val="af9"/>
        <w:tabs>
          <w:tab w:val="left" w:pos="284"/>
        </w:tabs>
        <w:ind w:firstLine="0"/>
      </w:pPr>
      <w:r>
        <w:rPr>
          <w:rStyle w:val="a8"/>
        </w:rPr>
        <w:endnoteRef/>
      </w:r>
      <w:r>
        <w:tab/>
        <w:t xml:space="preserve">Για συμβάσεις έργου, η εκτιμώμενη αξία της οποίας υπερβαίνει το ένα εκατομμύριο (1.000.000) ευρώ εκτός ΦΠΑ (άρθρο 79 παρ. 2). </w:t>
      </w:r>
      <w:proofErr w:type="spellStart"/>
      <w:r>
        <w:t>Πρβλ</w:t>
      </w:r>
      <w:proofErr w:type="spellEnd"/>
      <w:r>
        <w:t xml:space="preserve">  και άρθρο 375 παρ. 10.</w:t>
      </w:r>
    </w:p>
  </w:endnote>
  <w:endnote w:id="32">
    <w:p w:rsidR="00A31C04" w:rsidRDefault="00A31C04">
      <w:pPr>
        <w:pStyle w:val="af9"/>
        <w:tabs>
          <w:tab w:val="left" w:pos="284"/>
        </w:tabs>
        <w:ind w:firstLine="0"/>
      </w:pPr>
      <w:r>
        <w:rPr>
          <w:rStyle w:val="a8"/>
        </w:rPr>
        <w:endnoteRef/>
      </w:r>
      <w:r>
        <w:tab/>
        <w:t xml:space="preserve">Όπως περιγράφεται στο Παράρτημα </w:t>
      </w:r>
      <w:r>
        <w:rPr>
          <w:lang w:val="en-US"/>
        </w:rPr>
        <w:t>XI</w:t>
      </w:r>
      <w:r>
        <w:t xml:space="preserve"> του Προσαρτήματος Α, </w:t>
      </w:r>
      <w:r>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3">
    <w:p w:rsidR="00A31C04" w:rsidRDefault="00A31C04">
      <w:pPr>
        <w:pStyle w:val="af9"/>
        <w:tabs>
          <w:tab w:val="left" w:pos="284"/>
        </w:tabs>
        <w:ind w:firstLine="0"/>
      </w:pPr>
      <w:r>
        <w:rPr>
          <w:rStyle w:val="a8"/>
        </w:rPr>
        <w:endnoteRef/>
      </w:r>
      <w:r>
        <w:tab/>
      </w:r>
      <w:r>
        <w:t xml:space="preserve">Οι αναθέτουσες αρχές μπορούν να </w:t>
      </w:r>
      <w:r>
        <w:rPr>
          <w:b/>
        </w:rPr>
        <w:t>ζητούν</w:t>
      </w:r>
      <w:r>
        <w:t xml:space="preserve"> έως τρία έτη και να </w:t>
      </w:r>
      <w:r>
        <w:rPr>
          <w:b/>
        </w:rPr>
        <w:t>επιτρέπουν</w:t>
      </w:r>
      <w:r>
        <w:t xml:space="preserve"> την τεκμηρίωση εμπειρίας που </w:t>
      </w:r>
      <w:r>
        <w:rPr>
          <w:b/>
        </w:rPr>
        <w:t>υπερβαίνει</w:t>
      </w:r>
      <w:r>
        <w:t xml:space="preserve"> τα τρία έτη.</w:t>
      </w:r>
    </w:p>
  </w:endnote>
  <w:endnote w:id="34">
    <w:p w:rsidR="00A31C04" w:rsidRDefault="00A31C04">
      <w:pPr>
        <w:pStyle w:val="af9"/>
        <w:tabs>
          <w:tab w:val="left" w:pos="284"/>
        </w:tabs>
        <w:ind w:firstLine="0"/>
      </w:pPr>
      <w:r>
        <w:rPr>
          <w:rStyle w:val="a8"/>
        </w:rPr>
        <w:endnoteRef/>
      </w:r>
      <w:r>
        <w:tab/>
        <w:t xml:space="preserve">Πρέπει να απαριθμούνται </w:t>
      </w:r>
      <w:r>
        <w:rPr>
          <w:b/>
          <w:u w:val="single"/>
        </w:rPr>
        <w:t>όλοι</w:t>
      </w:r>
      <w: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35">
    <w:p w:rsidR="00A31C04" w:rsidRDefault="00A31C04">
      <w:pPr>
        <w:pStyle w:val="af9"/>
        <w:tabs>
          <w:tab w:val="left" w:pos="284"/>
        </w:tabs>
        <w:ind w:firstLine="0"/>
      </w:pPr>
      <w:r>
        <w:rPr>
          <w:rStyle w:val="a8"/>
        </w:rPr>
        <w:endnoteRef/>
      </w:r>
      <w:r>
        <w:tab/>
      </w:r>
      <w:r>
        <w:t xml:space="preserve">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w:t>
      </w:r>
      <w:proofErr w:type="spellStart"/>
      <w:r>
        <w:t>πάροχος</w:t>
      </w:r>
      <w:proofErr w:type="spellEnd"/>
      <w:r>
        <w:t xml:space="preserve"> υπηρεσιών.</w:t>
      </w:r>
    </w:p>
  </w:endnote>
  <w:endnote w:id="36">
    <w:p w:rsidR="00A31C04" w:rsidRDefault="00A31C04">
      <w:pPr>
        <w:pStyle w:val="af9"/>
        <w:tabs>
          <w:tab w:val="left" w:pos="284"/>
        </w:tabs>
        <w:ind w:firstLine="0"/>
      </w:pPr>
      <w:r>
        <w:rPr>
          <w:rStyle w:val="a8"/>
        </w:rPr>
        <w:endnoteRef/>
      </w:r>
      <w:r>
        <w:tab/>
        <w:t xml:space="preserve">Επισημαίνεται ότι εάν ο οικονομικός φορέας </w:t>
      </w:r>
      <w:r>
        <w:rPr>
          <w:b/>
          <w:u w:val="single"/>
        </w:rPr>
        <w:t>έχει</w:t>
      </w:r>
      <w:r>
        <w:t xml:space="preserve"> αποφασίσει να αναθέσει τμήμα της σύμβασης σε τρίτους υπό μορφή υπεργολαβίας </w:t>
      </w:r>
      <w:r>
        <w:rPr>
          <w:b/>
          <w:u w:val="single"/>
        </w:rPr>
        <w:t>και</w:t>
      </w:r>
      <w: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37">
    <w:p w:rsidR="00A31C04" w:rsidRDefault="00A31C04">
      <w:pPr>
        <w:pStyle w:val="af9"/>
        <w:tabs>
          <w:tab w:val="left" w:pos="284"/>
        </w:tabs>
        <w:ind w:firstLine="0"/>
      </w:pPr>
      <w:r>
        <w:rPr>
          <w:rStyle w:val="a8"/>
        </w:rPr>
        <w:endnoteRef/>
      </w:r>
      <w:r>
        <w:tab/>
      </w:r>
      <w:proofErr w:type="spellStart"/>
      <w:r>
        <w:t>Πρβλ</w:t>
      </w:r>
      <w:proofErr w:type="spellEnd"/>
      <w:r>
        <w:t xml:space="preserve"> και άρθρο 1 ν. 4250/2014</w:t>
      </w:r>
    </w:p>
  </w:endnote>
  <w:endnote w:id="38">
    <w:p w:rsidR="00A31C04" w:rsidRDefault="00A31C04">
      <w:pPr>
        <w:pStyle w:val="af9"/>
        <w:tabs>
          <w:tab w:val="left" w:pos="284"/>
        </w:tabs>
        <w:ind w:firstLine="0"/>
      </w:pPr>
      <w:r>
        <w:rPr>
          <w:rStyle w:val="a8"/>
        </w:rPr>
        <w:endnoteRef/>
      </w:r>
      <w:r>
        <w:tab/>
        <w:t>Υπό την προϋπόθεση ότι ο οικονομικός φορέας έχει παράσχει τις απαραίτητες πληροφορίες (</w:t>
      </w:r>
      <w:r>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80000000" w:usb2="00000008" w:usb3="00000000" w:csb0="000001FF" w:csb1="00000000"/>
  </w:font>
  <w:font w:name="Calibri">
    <w:panose1 w:val="020F0502020204030204"/>
    <w:charset w:val="A1"/>
    <w:family w:val="swiss"/>
    <w:pitch w:val="variable"/>
    <w:sig w:usb0="A00002EF" w:usb1="4000207B" w:usb2="00000000" w:usb3="00000000" w:csb0="0000009F" w:csb1="00000000"/>
  </w:font>
  <w:font w:name="Tahoma">
    <w:panose1 w:val="020B0604030504040204"/>
    <w:charset w:val="A1"/>
    <w:family w:val="swiss"/>
    <w:pitch w:val="variable"/>
    <w:sig w:usb0="61002A87" w:usb1="80000000" w:usb2="00000008" w:usb3="00000000" w:csb0="000101FF" w:csb1="00000000"/>
  </w:font>
  <w:font w:name="Candara">
    <w:panose1 w:val="020E0502030303020204"/>
    <w:charset w:val="A1"/>
    <w:family w:val="swiss"/>
    <w:pitch w:val="variable"/>
    <w:sig w:usb0="A00002EF" w:usb1="4000204B" w:usb2="00000000" w:usb3="00000000" w:csb0="0000009F" w:csb1="00000000"/>
  </w:font>
  <w:font w:name="Courier New">
    <w:panose1 w:val="02070309020205020404"/>
    <w:charset w:val="A1"/>
    <w:family w:val="modern"/>
    <w:pitch w:val="fixed"/>
    <w:sig w:usb0="20002A87" w:usb1="80000000" w:usb2="00000008" w:usb3="00000000" w:csb0="000001FF"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A1"/>
    <w:family w:val="swiss"/>
    <w:pitch w:val="variable"/>
    <w:sig w:usb0="20002A87" w:usb1="80000000" w:usb2="00000008" w:usb3="00000000" w:csb0="000001FF" w:csb1="00000000"/>
  </w:font>
  <w:font w:name="Microsoft YaHei">
    <w:charset w:val="86"/>
    <w:family w:val="swiss"/>
    <w:pitch w:val="variable"/>
    <w:sig w:usb0="80000287" w:usb1="28CF3C50" w:usb2="00000016" w:usb3="00000000" w:csb0="0004001F" w:csb1="00000000"/>
  </w:font>
  <w:font w:name="Mangal">
    <w:panose1 w:val="00000400000000000000"/>
    <w:charset w:val="00"/>
    <w:family w:val="auto"/>
    <w:pitch w:val="variable"/>
    <w:sig w:usb0="00008003" w:usb1="00000000" w:usb2="00000000" w:usb3="00000000" w:csb0="00000001" w:csb1="00000000"/>
  </w:font>
  <w:font w:name="√Ò·ÏÏ·ÙÔÛÂÈÒ‹200">
    <w:charset w:val="A1"/>
    <w:family w:val="roman"/>
    <w:pitch w:val="variable"/>
    <w:sig w:usb0="00000000" w:usb1="00000000" w:usb2="00000000" w:usb3="00000000" w:csb0="00000000" w:csb1="00000000"/>
  </w:font>
  <w:font w:name="SimSun">
    <w:altName w:val="Arial Unicode MS"/>
    <w:panose1 w:val="02010600030101010101"/>
    <w:charset w:val="86"/>
    <w:family w:val="auto"/>
    <w:notTrueType/>
    <w:pitch w:val="variable"/>
    <w:sig w:usb0="00000000"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1C04" w:rsidRDefault="00FB591B">
    <w:pPr>
      <w:pStyle w:val="af0"/>
      <w:shd w:val="clear" w:color="auto" w:fill="FFFFFF"/>
      <w:jc w:val="center"/>
    </w:pPr>
    <w:fldSimple w:instr=" PAGE ">
      <w:r w:rsidR="00D75D7C">
        <w:rPr>
          <w:noProof/>
        </w:rPr>
        <w:t>20</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1C04" w:rsidRDefault="00A31C04"/>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334AA" w:rsidRDefault="006334AA" w:rsidP="000330C2">
      <w:pPr>
        <w:spacing w:after="0" w:line="240" w:lineRule="auto"/>
      </w:pPr>
      <w:r>
        <w:separator/>
      </w:r>
    </w:p>
  </w:footnote>
  <w:footnote w:type="continuationSeparator" w:id="0">
    <w:p w:rsidR="006334AA" w:rsidRDefault="006334AA" w:rsidP="000330C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1C04" w:rsidRDefault="00A31C04">
    <w:pPr>
      <w:pStyle w:val="af"/>
      <w:ind w:left="-1531" w:firstLine="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1C04" w:rsidRDefault="00A31C04"/>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3"/>
    <w:lvl w:ilvl="0">
      <w:start w:val="1"/>
      <w:numFmt w:val="upperLetter"/>
      <w:pStyle w:val="2"/>
      <w:lvlText w:val="%1)"/>
      <w:lvlJc w:val="left"/>
      <w:pPr>
        <w:tabs>
          <w:tab w:val="num" w:pos="0"/>
        </w:tabs>
        <w:ind w:left="720" w:hanging="360"/>
      </w:pPr>
    </w:lvl>
  </w:abstractNum>
  <w:abstractNum w:abstractNumId="2">
    <w:nsid w:val="00000003"/>
    <w:multiLevelType w:val="singleLevel"/>
    <w:tmpl w:val="00000003"/>
    <w:name w:val="WW8Num4"/>
    <w:lvl w:ilvl="0">
      <w:start w:val="1"/>
      <w:numFmt w:val="decimal"/>
      <w:pStyle w:val="3"/>
      <w:lvlText w:val="%1)"/>
      <w:lvlJc w:val="left"/>
      <w:pPr>
        <w:tabs>
          <w:tab w:val="num" w:pos="0"/>
        </w:tabs>
        <w:ind w:left="720" w:hanging="360"/>
      </w:pPr>
    </w:lvl>
  </w:abstractNum>
  <w:abstractNum w:abstractNumId="3">
    <w:nsid w:val="00000004"/>
    <w:multiLevelType w:val="multilevel"/>
    <w:tmpl w:val="00000004"/>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5"/>
    <w:multiLevelType w:val="multilevel"/>
    <w:tmpl w:val="00000005"/>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6">
    <w:nsid w:val="00000007"/>
    <w:multiLevelType w:val="multilevel"/>
    <w:tmpl w:val="00000007"/>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isplayBackgroundShape/>
  <w:embedSystemFonts/>
  <w:proofState w:spelling="clean" w:grammar="clean"/>
  <w:stylePaneFormatFilter w:val="0000"/>
  <w:doNotTrackMoves/>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pos w:val="sectEnd"/>
    <w:endnote w:id="-1"/>
    <w:endnote w:id="0"/>
  </w:endnotePr>
  <w:compat>
    <w:spaceForUL/>
    <w:balanceSingleByteDoubleByteWidth/>
    <w:doNotLeaveBackslashAlone/>
    <w:ulTrailSpace/>
    <w:adjustLineHeightInTable/>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B6A1A"/>
    <w:rsid w:val="000330C2"/>
    <w:rsid w:val="006334AA"/>
    <w:rsid w:val="006B6A1A"/>
    <w:rsid w:val="006C6788"/>
    <w:rsid w:val="00836E02"/>
    <w:rsid w:val="009529AD"/>
    <w:rsid w:val="009B79F8"/>
    <w:rsid w:val="00A31C04"/>
    <w:rsid w:val="00B60558"/>
    <w:rsid w:val="00D75D7C"/>
    <w:rsid w:val="00D8711F"/>
    <w:rsid w:val="00DB149A"/>
    <w:rsid w:val="00F965BB"/>
    <w:rsid w:val="00FB591B"/>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29AD"/>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9529AD"/>
    <w:pPr>
      <w:numPr>
        <w:numId w:val="1"/>
      </w:numPr>
      <w:outlineLvl w:val="0"/>
    </w:pPr>
    <w:rPr>
      <w:b/>
      <w:sz w:val="28"/>
    </w:rPr>
  </w:style>
  <w:style w:type="paragraph" w:styleId="2">
    <w:name w:val="heading 2"/>
    <w:basedOn w:val="a0"/>
    <w:next w:val="a0"/>
    <w:qFormat/>
    <w:rsid w:val="009529AD"/>
    <w:pPr>
      <w:numPr>
        <w:numId w:val="2"/>
      </w:numPr>
      <w:outlineLvl w:val="1"/>
    </w:pPr>
    <w:rPr>
      <w:b/>
      <w:sz w:val="24"/>
    </w:rPr>
  </w:style>
  <w:style w:type="paragraph" w:styleId="3">
    <w:name w:val="heading 3"/>
    <w:basedOn w:val="a0"/>
    <w:next w:val="a0"/>
    <w:qFormat/>
    <w:rsid w:val="009529AD"/>
    <w:pPr>
      <w:numPr>
        <w:numId w:val="3"/>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9529AD"/>
  </w:style>
  <w:style w:type="character" w:customStyle="1" w:styleId="WW8Num1z1">
    <w:name w:val="WW8Num1z1"/>
    <w:rsid w:val="009529AD"/>
  </w:style>
  <w:style w:type="character" w:customStyle="1" w:styleId="WW8Num1z2">
    <w:name w:val="WW8Num1z2"/>
    <w:rsid w:val="009529AD"/>
  </w:style>
  <w:style w:type="character" w:customStyle="1" w:styleId="WW8Num1z3">
    <w:name w:val="WW8Num1z3"/>
    <w:rsid w:val="009529AD"/>
  </w:style>
  <w:style w:type="character" w:customStyle="1" w:styleId="WW8Num1z4">
    <w:name w:val="WW8Num1z4"/>
    <w:rsid w:val="009529AD"/>
  </w:style>
  <w:style w:type="character" w:customStyle="1" w:styleId="WW8Num1z5">
    <w:name w:val="WW8Num1z5"/>
    <w:rsid w:val="009529AD"/>
  </w:style>
  <w:style w:type="character" w:customStyle="1" w:styleId="WW8Num1z6">
    <w:name w:val="WW8Num1z6"/>
    <w:rsid w:val="009529AD"/>
  </w:style>
  <w:style w:type="character" w:customStyle="1" w:styleId="WW8Num1z7">
    <w:name w:val="WW8Num1z7"/>
    <w:rsid w:val="009529AD"/>
  </w:style>
  <w:style w:type="character" w:customStyle="1" w:styleId="WW8Num1z8">
    <w:name w:val="WW8Num1z8"/>
    <w:rsid w:val="009529AD"/>
  </w:style>
  <w:style w:type="character" w:customStyle="1" w:styleId="WW8Num2z0">
    <w:name w:val="WW8Num2z0"/>
    <w:rsid w:val="009529AD"/>
  </w:style>
  <w:style w:type="character" w:customStyle="1" w:styleId="WW8Num2z1">
    <w:name w:val="WW8Num2z1"/>
    <w:rsid w:val="009529AD"/>
  </w:style>
  <w:style w:type="character" w:customStyle="1" w:styleId="WW8Num2z2">
    <w:name w:val="WW8Num2z2"/>
    <w:rsid w:val="009529AD"/>
  </w:style>
  <w:style w:type="character" w:customStyle="1" w:styleId="WW8Num2z3">
    <w:name w:val="WW8Num2z3"/>
    <w:rsid w:val="009529AD"/>
  </w:style>
  <w:style w:type="character" w:customStyle="1" w:styleId="WW8Num2z4">
    <w:name w:val="WW8Num2z4"/>
    <w:rsid w:val="009529AD"/>
  </w:style>
  <w:style w:type="character" w:customStyle="1" w:styleId="WW8Num2z5">
    <w:name w:val="WW8Num2z5"/>
    <w:rsid w:val="009529AD"/>
  </w:style>
  <w:style w:type="character" w:customStyle="1" w:styleId="WW8Num2z6">
    <w:name w:val="WW8Num2z6"/>
    <w:rsid w:val="009529AD"/>
  </w:style>
  <w:style w:type="character" w:customStyle="1" w:styleId="WW8Num2z7">
    <w:name w:val="WW8Num2z7"/>
    <w:rsid w:val="009529AD"/>
  </w:style>
  <w:style w:type="character" w:customStyle="1" w:styleId="WW8Num2z8">
    <w:name w:val="WW8Num2z8"/>
    <w:rsid w:val="009529AD"/>
  </w:style>
  <w:style w:type="character" w:customStyle="1" w:styleId="WW8Num3z0">
    <w:name w:val="WW8Num3z0"/>
    <w:rsid w:val="009529AD"/>
  </w:style>
  <w:style w:type="character" w:customStyle="1" w:styleId="WW8Num4z0">
    <w:name w:val="WW8Num4z0"/>
    <w:rsid w:val="009529AD"/>
  </w:style>
  <w:style w:type="character" w:customStyle="1" w:styleId="WW8Num5z0">
    <w:name w:val="WW8Num5z0"/>
    <w:rsid w:val="009529AD"/>
    <w:rPr>
      <w:rFonts w:ascii="Times New Roman" w:hAnsi="Times New Roman" w:cs="Times New Roman"/>
      <w:sz w:val="22"/>
      <w:szCs w:val="24"/>
    </w:rPr>
  </w:style>
  <w:style w:type="character" w:customStyle="1" w:styleId="WW8Num5z1">
    <w:name w:val="WW8Num5z1"/>
    <w:rsid w:val="009529AD"/>
  </w:style>
  <w:style w:type="character" w:customStyle="1" w:styleId="WW8Num5z2">
    <w:name w:val="WW8Num5z2"/>
    <w:rsid w:val="009529AD"/>
  </w:style>
  <w:style w:type="character" w:customStyle="1" w:styleId="WW8Num5z3">
    <w:name w:val="WW8Num5z3"/>
    <w:rsid w:val="009529AD"/>
  </w:style>
  <w:style w:type="character" w:customStyle="1" w:styleId="WW8Num5z4">
    <w:name w:val="WW8Num5z4"/>
    <w:rsid w:val="009529AD"/>
  </w:style>
  <w:style w:type="character" w:customStyle="1" w:styleId="WW8Num5z5">
    <w:name w:val="WW8Num5z5"/>
    <w:rsid w:val="009529AD"/>
  </w:style>
  <w:style w:type="character" w:customStyle="1" w:styleId="WW8Num5z6">
    <w:name w:val="WW8Num5z6"/>
    <w:rsid w:val="009529AD"/>
  </w:style>
  <w:style w:type="character" w:customStyle="1" w:styleId="WW8Num5z7">
    <w:name w:val="WW8Num5z7"/>
    <w:rsid w:val="009529AD"/>
  </w:style>
  <w:style w:type="character" w:customStyle="1" w:styleId="WW8Num5z8">
    <w:name w:val="WW8Num5z8"/>
    <w:rsid w:val="009529AD"/>
  </w:style>
  <w:style w:type="character" w:customStyle="1" w:styleId="WW8Num6z0">
    <w:name w:val="WW8Num6z0"/>
    <w:rsid w:val="009529AD"/>
    <w:rPr>
      <w:rFonts w:ascii="Times New Roman" w:hAnsi="Times New Roman" w:cs="Times New Roman"/>
    </w:rPr>
  </w:style>
  <w:style w:type="character" w:customStyle="1" w:styleId="WW8Num6z1">
    <w:name w:val="WW8Num6z1"/>
    <w:rsid w:val="009529AD"/>
  </w:style>
  <w:style w:type="character" w:customStyle="1" w:styleId="WW8Num6z2">
    <w:name w:val="WW8Num6z2"/>
    <w:rsid w:val="009529AD"/>
  </w:style>
  <w:style w:type="character" w:customStyle="1" w:styleId="WW8Num6z3">
    <w:name w:val="WW8Num6z3"/>
    <w:rsid w:val="009529AD"/>
  </w:style>
  <w:style w:type="character" w:customStyle="1" w:styleId="WW8Num6z4">
    <w:name w:val="WW8Num6z4"/>
    <w:rsid w:val="009529AD"/>
  </w:style>
  <w:style w:type="character" w:customStyle="1" w:styleId="WW8Num6z5">
    <w:name w:val="WW8Num6z5"/>
    <w:rsid w:val="009529AD"/>
  </w:style>
  <w:style w:type="character" w:customStyle="1" w:styleId="WW8Num6z6">
    <w:name w:val="WW8Num6z6"/>
    <w:rsid w:val="009529AD"/>
  </w:style>
  <w:style w:type="character" w:customStyle="1" w:styleId="WW8Num6z7">
    <w:name w:val="WW8Num6z7"/>
    <w:rsid w:val="009529AD"/>
  </w:style>
  <w:style w:type="character" w:customStyle="1" w:styleId="WW8Num6z8">
    <w:name w:val="WW8Num6z8"/>
    <w:rsid w:val="009529AD"/>
  </w:style>
  <w:style w:type="character" w:customStyle="1" w:styleId="WW8Num7z0">
    <w:name w:val="WW8Num7z0"/>
    <w:rsid w:val="009529AD"/>
  </w:style>
  <w:style w:type="character" w:customStyle="1" w:styleId="WW8Num7z1">
    <w:name w:val="WW8Num7z1"/>
    <w:rsid w:val="009529AD"/>
  </w:style>
  <w:style w:type="character" w:customStyle="1" w:styleId="WW8Num7z2">
    <w:name w:val="WW8Num7z2"/>
    <w:rsid w:val="009529AD"/>
  </w:style>
  <w:style w:type="character" w:customStyle="1" w:styleId="WW8Num7z3">
    <w:name w:val="WW8Num7z3"/>
    <w:rsid w:val="009529AD"/>
  </w:style>
  <w:style w:type="character" w:customStyle="1" w:styleId="WW8Num7z4">
    <w:name w:val="WW8Num7z4"/>
    <w:rsid w:val="009529AD"/>
  </w:style>
  <w:style w:type="character" w:customStyle="1" w:styleId="WW8Num7z5">
    <w:name w:val="WW8Num7z5"/>
    <w:rsid w:val="009529AD"/>
  </w:style>
  <w:style w:type="character" w:customStyle="1" w:styleId="WW8Num7z6">
    <w:name w:val="WW8Num7z6"/>
    <w:rsid w:val="009529AD"/>
  </w:style>
  <w:style w:type="character" w:customStyle="1" w:styleId="WW8Num7z7">
    <w:name w:val="WW8Num7z7"/>
    <w:rsid w:val="009529AD"/>
  </w:style>
  <w:style w:type="character" w:customStyle="1" w:styleId="WW8Num7z8">
    <w:name w:val="WW8Num7z8"/>
    <w:rsid w:val="009529AD"/>
  </w:style>
  <w:style w:type="character" w:customStyle="1" w:styleId="WW8Num8z0">
    <w:name w:val="WW8Num8z0"/>
    <w:rsid w:val="009529AD"/>
    <w:rPr>
      <w:rFonts w:cs="Calibri"/>
      <w:b w:val="0"/>
      <w:bCs w:val="0"/>
      <w:i w:val="0"/>
      <w:iCs w:val="0"/>
      <w:color w:val="000000"/>
      <w:sz w:val="22"/>
      <w:szCs w:val="22"/>
    </w:rPr>
  </w:style>
  <w:style w:type="character" w:customStyle="1" w:styleId="WW8Num8z1">
    <w:name w:val="WW8Num8z1"/>
    <w:rsid w:val="009529AD"/>
  </w:style>
  <w:style w:type="character" w:customStyle="1" w:styleId="WW8Num8z2">
    <w:name w:val="WW8Num8z2"/>
    <w:rsid w:val="009529AD"/>
  </w:style>
  <w:style w:type="character" w:customStyle="1" w:styleId="WW8Num8z3">
    <w:name w:val="WW8Num8z3"/>
    <w:rsid w:val="009529AD"/>
  </w:style>
  <w:style w:type="character" w:customStyle="1" w:styleId="WW8Num8z4">
    <w:name w:val="WW8Num8z4"/>
    <w:rsid w:val="009529AD"/>
  </w:style>
  <w:style w:type="character" w:customStyle="1" w:styleId="WW8Num8z5">
    <w:name w:val="WW8Num8z5"/>
    <w:rsid w:val="009529AD"/>
  </w:style>
  <w:style w:type="character" w:customStyle="1" w:styleId="WW8Num8z6">
    <w:name w:val="WW8Num8z6"/>
    <w:rsid w:val="009529AD"/>
  </w:style>
  <w:style w:type="character" w:customStyle="1" w:styleId="WW8Num8z7">
    <w:name w:val="WW8Num8z7"/>
    <w:rsid w:val="009529AD"/>
  </w:style>
  <w:style w:type="character" w:customStyle="1" w:styleId="WW8Num8z8">
    <w:name w:val="WW8Num8z8"/>
    <w:rsid w:val="009529AD"/>
  </w:style>
  <w:style w:type="character" w:customStyle="1" w:styleId="5">
    <w:name w:val="Προεπιλεγμένη γραμματοσειρά5"/>
    <w:rsid w:val="009529AD"/>
  </w:style>
  <w:style w:type="character" w:customStyle="1" w:styleId="WW8Num4z1">
    <w:name w:val="WW8Num4z1"/>
    <w:rsid w:val="009529AD"/>
  </w:style>
  <w:style w:type="character" w:customStyle="1" w:styleId="WW8Num4z2">
    <w:name w:val="WW8Num4z2"/>
    <w:rsid w:val="009529AD"/>
  </w:style>
  <w:style w:type="character" w:customStyle="1" w:styleId="WW8Num4z3">
    <w:name w:val="WW8Num4z3"/>
    <w:rsid w:val="009529AD"/>
  </w:style>
  <w:style w:type="character" w:customStyle="1" w:styleId="WW8Num4z4">
    <w:name w:val="WW8Num4z4"/>
    <w:rsid w:val="009529AD"/>
  </w:style>
  <w:style w:type="character" w:customStyle="1" w:styleId="WW8Num4z5">
    <w:name w:val="WW8Num4z5"/>
    <w:rsid w:val="009529AD"/>
  </w:style>
  <w:style w:type="character" w:customStyle="1" w:styleId="WW8Num4z6">
    <w:name w:val="WW8Num4z6"/>
    <w:rsid w:val="009529AD"/>
  </w:style>
  <w:style w:type="character" w:customStyle="1" w:styleId="WW8Num4z7">
    <w:name w:val="WW8Num4z7"/>
    <w:rsid w:val="009529AD"/>
  </w:style>
  <w:style w:type="character" w:customStyle="1" w:styleId="WW8Num4z8">
    <w:name w:val="WW8Num4z8"/>
    <w:rsid w:val="009529AD"/>
  </w:style>
  <w:style w:type="character" w:customStyle="1" w:styleId="WW8Num9z0">
    <w:name w:val="WW8Num9z0"/>
    <w:rsid w:val="009529AD"/>
  </w:style>
  <w:style w:type="character" w:customStyle="1" w:styleId="WW8Num9z1">
    <w:name w:val="WW8Num9z1"/>
    <w:rsid w:val="009529AD"/>
  </w:style>
  <w:style w:type="character" w:customStyle="1" w:styleId="WW8Num9z2">
    <w:name w:val="WW8Num9z2"/>
    <w:rsid w:val="009529AD"/>
  </w:style>
  <w:style w:type="character" w:customStyle="1" w:styleId="WW8Num9z3">
    <w:name w:val="WW8Num9z3"/>
    <w:rsid w:val="009529AD"/>
  </w:style>
  <w:style w:type="character" w:customStyle="1" w:styleId="WW8Num9z4">
    <w:name w:val="WW8Num9z4"/>
    <w:rsid w:val="009529AD"/>
  </w:style>
  <w:style w:type="character" w:customStyle="1" w:styleId="WW8Num9z5">
    <w:name w:val="WW8Num9z5"/>
    <w:rsid w:val="009529AD"/>
  </w:style>
  <w:style w:type="character" w:customStyle="1" w:styleId="WW8Num9z6">
    <w:name w:val="WW8Num9z6"/>
    <w:rsid w:val="009529AD"/>
  </w:style>
  <w:style w:type="character" w:customStyle="1" w:styleId="WW8Num9z7">
    <w:name w:val="WW8Num9z7"/>
    <w:rsid w:val="009529AD"/>
  </w:style>
  <w:style w:type="character" w:customStyle="1" w:styleId="WW8Num9z8">
    <w:name w:val="WW8Num9z8"/>
    <w:rsid w:val="009529AD"/>
  </w:style>
  <w:style w:type="character" w:customStyle="1" w:styleId="4">
    <w:name w:val="Προεπιλεγμένη γραμματοσειρά4"/>
    <w:rsid w:val="009529AD"/>
  </w:style>
  <w:style w:type="character" w:customStyle="1" w:styleId="WW8Num10z0">
    <w:name w:val="WW8Num10z0"/>
    <w:rsid w:val="009529AD"/>
  </w:style>
  <w:style w:type="character" w:customStyle="1" w:styleId="WW8Num10z1">
    <w:name w:val="WW8Num10z1"/>
    <w:rsid w:val="009529AD"/>
  </w:style>
  <w:style w:type="character" w:customStyle="1" w:styleId="WW8Num10z2">
    <w:name w:val="WW8Num10z2"/>
    <w:rsid w:val="009529AD"/>
  </w:style>
  <w:style w:type="character" w:customStyle="1" w:styleId="WW8Num10z3">
    <w:name w:val="WW8Num10z3"/>
    <w:rsid w:val="009529AD"/>
  </w:style>
  <w:style w:type="character" w:customStyle="1" w:styleId="WW8Num10z4">
    <w:name w:val="WW8Num10z4"/>
    <w:rsid w:val="009529AD"/>
  </w:style>
  <w:style w:type="character" w:customStyle="1" w:styleId="WW8Num10z5">
    <w:name w:val="WW8Num10z5"/>
    <w:rsid w:val="009529AD"/>
  </w:style>
  <w:style w:type="character" w:customStyle="1" w:styleId="WW8Num10z6">
    <w:name w:val="WW8Num10z6"/>
    <w:rsid w:val="009529AD"/>
  </w:style>
  <w:style w:type="character" w:customStyle="1" w:styleId="WW8Num10z7">
    <w:name w:val="WW8Num10z7"/>
    <w:rsid w:val="009529AD"/>
  </w:style>
  <w:style w:type="character" w:customStyle="1" w:styleId="WW8Num10z8">
    <w:name w:val="WW8Num10z8"/>
    <w:rsid w:val="009529AD"/>
  </w:style>
  <w:style w:type="character" w:customStyle="1" w:styleId="30">
    <w:name w:val="Προεπιλεγμένη γραμματοσειρά3"/>
    <w:rsid w:val="009529AD"/>
  </w:style>
  <w:style w:type="character" w:customStyle="1" w:styleId="WW8Num3z1">
    <w:name w:val="WW8Num3z1"/>
    <w:rsid w:val="009529AD"/>
  </w:style>
  <w:style w:type="character" w:customStyle="1" w:styleId="WW8Num3z2">
    <w:name w:val="WW8Num3z2"/>
    <w:rsid w:val="009529AD"/>
  </w:style>
  <w:style w:type="character" w:customStyle="1" w:styleId="WW8Num3z3">
    <w:name w:val="WW8Num3z3"/>
    <w:rsid w:val="009529AD"/>
  </w:style>
  <w:style w:type="character" w:customStyle="1" w:styleId="WW8Num3z4">
    <w:name w:val="WW8Num3z4"/>
    <w:rsid w:val="009529AD"/>
  </w:style>
  <w:style w:type="character" w:customStyle="1" w:styleId="WW8Num3z5">
    <w:name w:val="WW8Num3z5"/>
    <w:rsid w:val="009529AD"/>
  </w:style>
  <w:style w:type="character" w:customStyle="1" w:styleId="WW8Num3z6">
    <w:name w:val="WW8Num3z6"/>
    <w:rsid w:val="009529AD"/>
  </w:style>
  <w:style w:type="character" w:customStyle="1" w:styleId="WW8Num3z7">
    <w:name w:val="WW8Num3z7"/>
    <w:rsid w:val="009529AD"/>
  </w:style>
  <w:style w:type="character" w:customStyle="1" w:styleId="WW8Num3z8">
    <w:name w:val="WW8Num3z8"/>
    <w:rsid w:val="009529AD"/>
  </w:style>
  <w:style w:type="character" w:customStyle="1" w:styleId="WW8Num11z0">
    <w:name w:val="WW8Num11z0"/>
    <w:rsid w:val="009529AD"/>
  </w:style>
  <w:style w:type="character" w:customStyle="1" w:styleId="WW8Num11z1">
    <w:name w:val="WW8Num11z1"/>
    <w:rsid w:val="009529AD"/>
  </w:style>
  <w:style w:type="character" w:customStyle="1" w:styleId="WW8Num11z2">
    <w:name w:val="WW8Num11z2"/>
    <w:rsid w:val="009529AD"/>
  </w:style>
  <w:style w:type="character" w:customStyle="1" w:styleId="WW8Num11z3">
    <w:name w:val="WW8Num11z3"/>
    <w:rsid w:val="009529AD"/>
  </w:style>
  <w:style w:type="character" w:customStyle="1" w:styleId="WW8Num11z4">
    <w:name w:val="WW8Num11z4"/>
    <w:rsid w:val="009529AD"/>
  </w:style>
  <w:style w:type="character" w:customStyle="1" w:styleId="WW8Num11z5">
    <w:name w:val="WW8Num11z5"/>
    <w:rsid w:val="009529AD"/>
  </w:style>
  <w:style w:type="character" w:customStyle="1" w:styleId="WW8Num11z6">
    <w:name w:val="WW8Num11z6"/>
    <w:rsid w:val="009529AD"/>
  </w:style>
  <w:style w:type="character" w:customStyle="1" w:styleId="WW8Num11z7">
    <w:name w:val="WW8Num11z7"/>
    <w:rsid w:val="009529AD"/>
  </w:style>
  <w:style w:type="character" w:customStyle="1" w:styleId="WW8Num11z8">
    <w:name w:val="WW8Num11z8"/>
    <w:rsid w:val="009529AD"/>
  </w:style>
  <w:style w:type="character" w:customStyle="1" w:styleId="WW8Num12z0">
    <w:name w:val="WW8Num12z0"/>
    <w:rsid w:val="009529AD"/>
  </w:style>
  <w:style w:type="character" w:customStyle="1" w:styleId="WW8Num12z1">
    <w:name w:val="WW8Num12z1"/>
    <w:rsid w:val="009529AD"/>
  </w:style>
  <w:style w:type="character" w:customStyle="1" w:styleId="WW8Num12z2">
    <w:name w:val="WW8Num12z2"/>
    <w:rsid w:val="009529AD"/>
  </w:style>
  <w:style w:type="character" w:customStyle="1" w:styleId="WW8Num12z3">
    <w:name w:val="WW8Num12z3"/>
    <w:rsid w:val="009529AD"/>
  </w:style>
  <w:style w:type="character" w:customStyle="1" w:styleId="WW8Num12z4">
    <w:name w:val="WW8Num12z4"/>
    <w:rsid w:val="009529AD"/>
  </w:style>
  <w:style w:type="character" w:customStyle="1" w:styleId="WW8Num12z5">
    <w:name w:val="WW8Num12z5"/>
    <w:rsid w:val="009529AD"/>
  </w:style>
  <w:style w:type="character" w:customStyle="1" w:styleId="WW8Num12z6">
    <w:name w:val="WW8Num12z6"/>
    <w:rsid w:val="009529AD"/>
  </w:style>
  <w:style w:type="character" w:customStyle="1" w:styleId="WW8Num12z7">
    <w:name w:val="WW8Num12z7"/>
    <w:rsid w:val="009529AD"/>
  </w:style>
  <w:style w:type="character" w:customStyle="1" w:styleId="WW8Num12z8">
    <w:name w:val="WW8Num12z8"/>
    <w:rsid w:val="009529AD"/>
  </w:style>
  <w:style w:type="character" w:customStyle="1" w:styleId="20">
    <w:name w:val="Προεπιλεγμένη γραμματοσειρά2"/>
    <w:rsid w:val="009529AD"/>
  </w:style>
  <w:style w:type="character" w:customStyle="1" w:styleId="10">
    <w:name w:val="Προεπιλεγμένη γραμματοσειρά1"/>
    <w:rsid w:val="009529AD"/>
  </w:style>
  <w:style w:type="character" w:customStyle="1" w:styleId="6">
    <w:name w:val="Προεπιλεγμένη γραμματοσειρά6"/>
    <w:rsid w:val="009529AD"/>
  </w:style>
  <w:style w:type="character" w:styleId="-">
    <w:name w:val="Hyperlink"/>
    <w:rsid w:val="009529AD"/>
    <w:rPr>
      <w:color w:val="0000FF"/>
      <w:u w:val="single"/>
    </w:rPr>
  </w:style>
  <w:style w:type="character" w:customStyle="1" w:styleId="Char">
    <w:name w:val="Κεφαλίδα Char"/>
    <w:rsid w:val="009529AD"/>
    <w:rPr>
      <w:rFonts w:ascii="Calibri" w:eastAsia="Times New Roman" w:hAnsi="Calibri" w:cs="Times New Roman"/>
    </w:rPr>
  </w:style>
  <w:style w:type="character" w:customStyle="1" w:styleId="Char1">
    <w:name w:val="Κεφαλίδα Char1"/>
    <w:rsid w:val="009529AD"/>
    <w:rPr>
      <w:rFonts w:ascii="Calibri" w:eastAsia="Calibri" w:hAnsi="Calibri" w:cs="Times New Roman"/>
    </w:rPr>
  </w:style>
  <w:style w:type="character" w:customStyle="1" w:styleId="Char0">
    <w:name w:val="Κείμενο πλαισίου Char"/>
    <w:rsid w:val="009529AD"/>
    <w:rPr>
      <w:rFonts w:ascii="Tahoma" w:eastAsia="Times New Roman" w:hAnsi="Tahoma" w:cs="Tahoma"/>
      <w:sz w:val="16"/>
      <w:szCs w:val="16"/>
    </w:rPr>
  </w:style>
  <w:style w:type="character" w:customStyle="1" w:styleId="1Char">
    <w:name w:val="Επικεφαλίδα 1 Char"/>
    <w:rsid w:val="009529AD"/>
    <w:rPr>
      <w:rFonts w:ascii="Candara" w:eastAsia="Times New Roman" w:hAnsi="Candara" w:cs="Candara"/>
      <w:b/>
      <w:bCs/>
      <w:sz w:val="26"/>
      <w:szCs w:val="22"/>
    </w:rPr>
  </w:style>
  <w:style w:type="character" w:customStyle="1" w:styleId="Char2">
    <w:name w:val="Υποσέλιδο Char"/>
    <w:rsid w:val="009529AD"/>
    <w:rPr>
      <w:rFonts w:eastAsia="Times New Roman"/>
      <w:sz w:val="22"/>
      <w:szCs w:val="22"/>
    </w:rPr>
  </w:style>
  <w:style w:type="character" w:customStyle="1" w:styleId="2Char">
    <w:name w:val="Επικεφαλίδα 2 Char"/>
    <w:rsid w:val="009529AD"/>
    <w:rPr>
      <w:rFonts w:ascii="Candara" w:hAnsi="Candara" w:cs="Candara"/>
      <w:b/>
      <w:bCs/>
      <w:color w:val="000000"/>
      <w:sz w:val="24"/>
      <w:szCs w:val="26"/>
    </w:rPr>
  </w:style>
  <w:style w:type="character" w:customStyle="1" w:styleId="3Char">
    <w:name w:val="Επικεφαλίδα 3 Char"/>
    <w:rsid w:val="009529AD"/>
    <w:rPr>
      <w:rFonts w:ascii="Candara" w:hAnsi="Candara" w:cs="Candara"/>
      <w:b/>
      <w:bCs/>
      <w:i/>
      <w:sz w:val="22"/>
      <w:szCs w:val="22"/>
    </w:rPr>
  </w:style>
  <w:style w:type="character" w:customStyle="1" w:styleId="ListLabel1">
    <w:name w:val="ListLabel 1"/>
    <w:rsid w:val="009529AD"/>
    <w:rPr>
      <w:rFonts w:cs="Courier New"/>
    </w:rPr>
  </w:style>
  <w:style w:type="character" w:customStyle="1" w:styleId="a4">
    <w:name w:val="Χαρακτήρες αρίθμησης"/>
    <w:rsid w:val="009529AD"/>
  </w:style>
  <w:style w:type="character" w:customStyle="1" w:styleId="a5">
    <w:name w:val="Χαρακτήρες υποσημείωσης"/>
    <w:rsid w:val="009529AD"/>
  </w:style>
  <w:style w:type="character" w:customStyle="1" w:styleId="11">
    <w:name w:val="Παραπομπή υποσημείωσης1"/>
    <w:rsid w:val="009529AD"/>
    <w:rPr>
      <w:vertAlign w:val="superscript"/>
    </w:rPr>
  </w:style>
  <w:style w:type="character" w:customStyle="1" w:styleId="a6">
    <w:name w:val="Κουκκίδες"/>
    <w:rsid w:val="009529AD"/>
    <w:rPr>
      <w:rFonts w:ascii="OpenSymbol" w:eastAsia="OpenSymbol" w:hAnsi="OpenSymbol" w:cs="OpenSymbol"/>
    </w:rPr>
  </w:style>
  <w:style w:type="character" w:customStyle="1" w:styleId="WW8Num20z0">
    <w:name w:val="WW8Num20z0"/>
    <w:rsid w:val="009529AD"/>
    <w:rPr>
      <w:rFonts w:ascii="Times New Roman" w:hAnsi="Times New Roman" w:cs="Times New Roman"/>
      <w:sz w:val="22"/>
      <w:szCs w:val="24"/>
    </w:rPr>
  </w:style>
  <w:style w:type="character" w:customStyle="1" w:styleId="WW8Num20z1">
    <w:name w:val="WW8Num20z1"/>
    <w:rsid w:val="009529AD"/>
  </w:style>
  <w:style w:type="character" w:customStyle="1" w:styleId="WW8Num20z2">
    <w:name w:val="WW8Num20z2"/>
    <w:rsid w:val="009529AD"/>
  </w:style>
  <w:style w:type="character" w:customStyle="1" w:styleId="WW8Num20z3">
    <w:name w:val="WW8Num20z3"/>
    <w:rsid w:val="009529AD"/>
  </w:style>
  <w:style w:type="character" w:customStyle="1" w:styleId="WW8Num20z4">
    <w:name w:val="WW8Num20z4"/>
    <w:rsid w:val="009529AD"/>
  </w:style>
  <w:style w:type="character" w:customStyle="1" w:styleId="WW8Num20z5">
    <w:name w:val="WW8Num20z5"/>
    <w:rsid w:val="009529AD"/>
  </w:style>
  <w:style w:type="character" w:customStyle="1" w:styleId="WW8Num20z6">
    <w:name w:val="WW8Num20z6"/>
    <w:rsid w:val="009529AD"/>
  </w:style>
  <w:style w:type="character" w:customStyle="1" w:styleId="WW8Num20z7">
    <w:name w:val="WW8Num20z7"/>
    <w:rsid w:val="009529AD"/>
  </w:style>
  <w:style w:type="character" w:customStyle="1" w:styleId="WW8Num20z8">
    <w:name w:val="WW8Num20z8"/>
    <w:rsid w:val="009529AD"/>
  </w:style>
  <w:style w:type="character" w:customStyle="1" w:styleId="WW8Num21z0">
    <w:name w:val="WW8Num21z0"/>
    <w:rsid w:val="009529AD"/>
    <w:rPr>
      <w:rFonts w:ascii="Times New Roman" w:hAnsi="Times New Roman" w:cs="Times New Roman"/>
    </w:rPr>
  </w:style>
  <w:style w:type="character" w:customStyle="1" w:styleId="WW8Num21z1">
    <w:name w:val="WW8Num21z1"/>
    <w:rsid w:val="009529AD"/>
  </w:style>
  <w:style w:type="character" w:customStyle="1" w:styleId="WW8Num21z2">
    <w:name w:val="WW8Num21z2"/>
    <w:rsid w:val="009529AD"/>
  </w:style>
  <w:style w:type="character" w:customStyle="1" w:styleId="WW8Num21z3">
    <w:name w:val="WW8Num21z3"/>
    <w:rsid w:val="009529AD"/>
  </w:style>
  <w:style w:type="character" w:customStyle="1" w:styleId="WW8Num21z4">
    <w:name w:val="WW8Num21z4"/>
    <w:rsid w:val="009529AD"/>
  </w:style>
  <w:style w:type="character" w:customStyle="1" w:styleId="WW8Num21z5">
    <w:name w:val="WW8Num21z5"/>
    <w:rsid w:val="009529AD"/>
  </w:style>
  <w:style w:type="character" w:customStyle="1" w:styleId="WW8Num21z6">
    <w:name w:val="WW8Num21z6"/>
    <w:rsid w:val="009529AD"/>
  </w:style>
  <w:style w:type="character" w:customStyle="1" w:styleId="WW8Num21z7">
    <w:name w:val="WW8Num21z7"/>
    <w:rsid w:val="009529AD"/>
  </w:style>
  <w:style w:type="character" w:customStyle="1" w:styleId="WW8Num21z8">
    <w:name w:val="WW8Num21z8"/>
    <w:rsid w:val="009529AD"/>
  </w:style>
  <w:style w:type="character" w:customStyle="1" w:styleId="WW8Num23z0">
    <w:name w:val="WW8Num23z0"/>
    <w:rsid w:val="009529AD"/>
  </w:style>
  <w:style w:type="character" w:customStyle="1" w:styleId="WW8Num23z1">
    <w:name w:val="WW8Num23z1"/>
    <w:rsid w:val="009529AD"/>
  </w:style>
  <w:style w:type="character" w:customStyle="1" w:styleId="WW8Num23z2">
    <w:name w:val="WW8Num23z2"/>
    <w:rsid w:val="009529AD"/>
  </w:style>
  <w:style w:type="character" w:customStyle="1" w:styleId="WW8Num23z3">
    <w:name w:val="WW8Num23z3"/>
    <w:rsid w:val="009529AD"/>
  </w:style>
  <w:style w:type="character" w:customStyle="1" w:styleId="WW8Num23z4">
    <w:name w:val="WW8Num23z4"/>
    <w:rsid w:val="009529AD"/>
  </w:style>
  <w:style w:type="character" w:customStyle="1" w:styleId="WW8Num23z5">
    <w:name w:val="WW8Num23z5"/>
    <w:rsid w:val="009529AD"/>
  </w:style>
  <w:style w:type="character" w:customStyle="1" w:styleId="WW8Num23z6">
    <w:name w:val="WW8Num23z6"/>
    <w:rsid w:val="009529AD"/>
  </w:style>
  <w:style w:type="character" w:customStyle="1" w:styleId="WW8Num23z7">
    <w:name w:val="WW8Num23z7"/>
    <w:rsid w:val="009529AD"/>
  </w:style>
  <w:style w:type="character" w:customStyle="1" w:styleId="WW8Num23z8">
    <w:name w:val="WW8Num23z8"/>
    <w:rsid w:val="009529AD"/>
  </w:style>
  <w:style w:type="character" w:customStyle="1" w:styleId="a7">
    <w:name w:val="Σύμβολο υποσημείωσης"/>
    <w:rsid w:val="009529AD"/>
    <w:rPr>
      <w:vertAlign w:val="superscript"/>
    </w:rPr>
  </w:style>
  <w:style w:type="character" w:customStyle="1" w:styleId="DeltaViewInsertion">
    <w:name w:val="DeltaView Insertion"/>
    <w:rsid w:val="009529AD"/>
    <w:rPr>
      <w:b/>
      <w:i/>
      <w:spacing w:val="0"/>
      <w:lang w:val="el-GR"/>
    </w:rPr>
  </w:style>
  <w:style w:type="character" w:customStyle="1" w:styleId="NormalBoldChar">
    <w:name w:val="NormalBold Char"/>
    <w:rsid w:val="009529AD"/>
    <w:rPr>
      <w:rFonts w:ascii="Times New Roman" w:eastAsia="Times New Roman" w:hAnsi="Times New Roman" w:cs="Times New Roman"/>
      <w:b/>
      <w:sz w:val="24"/>
      <w:lang w:val="el-GR"/>
    </w:rPr>
  </w:style>
  <w:style w:type="character" w:customStyle="1" w:styleId="a8">
    <w:name w:val="Χαρακτήρες σημείωσης τέλους"/>
    <w:rsid w:val="009529AD"/>
    <w:rPr>
      <w:vertAlign w:val="superscript"/>
    </w:rPr>
  </w:style>
  <w:style w:type="character" w:customStyle="1" w:styleId="WW-">
    <w:name w:val="WW-Χαρακτήρες σημείωσης τέλους"/>
    <w:rsid w:val="009529AD"/>
  </w:style>
  <w:style w:type="character" w:customStyle="1" w:styleId="12">
    <w:name w:val="Παραπομπή σημείωσης τέλους1"/>
    <w:rsid w:val="009529AD"/>
    <w:rPr>
      <w:vertAlign w:val="superscript"/>
    </w:rPr>
  </w:style>
  <w:style w:type="character" w:customStyle="1" w:styleId="Char3">
    <w:name w:val="Κείμενο σημείωσης τέλους Char"/>
    <w:rsid w:val="009529AD"/>
    <w:rPr>
      <w:rFonts w:ascii="Calibri" w:hAnsi="Calibri" w:cs="Calibri"/>
      <w:kern w:val="1"/>
      <w:lang w:eastAsia="zh-CN"/>
    </w:rPr>
  </w:style>
  <w:style w:type="character" w:styleId="a9">
    <w:name w:val="endnote reference"/>
    <w:rsid w:val="009529AD"/>
    <w:rPr>
      <w:vertAlign w:val="superscript"/>
    </w:rPr>
  </w:style>
  <w:style w:type="character" w:styleId="aa">
    <w:name w:val="footnote reference"/>
    <w:rsid w:val="009529AD"/>
    <w:rPr>
      <w:vertAlign w:val="superscript"/>
    </w:rPr>
  </w:style>
  <w:style w:type="paragraph" w:customStyle="1" w:styleId="ab">
    <w:name w:val="Επικεφαλίδα"/>
    <w:basedOn w:val="a"/>
    <w:next w:val="a0"/>
    <w:rsid w:val="009529AD"/>
    <w:pPr>
      <w:keepNext/>
      <w:spacing w:before="240" w:after="120"/>
    </w:pPr>
    <w:rPr>
      <w:rFonts w:ascii="Arial" w:eastAsia="Microsoft YaHei" w:hAnsi="Arial" w:cs="Mangal"/>
      <w:sz w:val="28"/>
      <w:szCs w:val="28"/>
    </w:rPr>
  </w:style>
  <w:style w:type="paragraph" w:styleId="a0">
    <w:name w:val="Body Text"/>
    <w:basedOn w:val="a"/>
    <w:rsid w:val="009529AD"/>
    <w:pPr>
      <w:spacing w:after="120"/>
    </w:pPr>
  </w:style>
  <w:style w:type="paragraph" w:styleId="ac">
    <w:name w:val="List"/>
    <w:basedOn w:val="a0"/>
    <w:rsid w:val="009529AD"/>
    <w:rPr>
      <w:rFonts w:cs="Mangal"/>
    </w:rPr>
  </w:style>
  <w:style w:type="paragraph" w:styleId="ad">
    <w:name w:val="caption"/>
    <w:basedOn w:val="a"/>
    <w:qFormat/>
    <w:rsid w:val="009529AD"/>
    <w:pPr>
      <w:suppressLineNumbers/>
      <w:spacing w:before="120" w:after="120"/>
    </w:pPr>
    <w:rPr>
      <w:rFonts w:ascii="Times New Roman" w:hAnsi="Times New Roman" w:cs="Mangal"/>
      <w:i/>
      <w:iCs/>
      <w:sz w:val="24"/>
      <w:szCs w:val="24"/>
    </w:rPr>
  </w:style>
  <w:style w:type="paragraph" w:customStyle="1" w:styleId="ae">
    <w:name w:val="Ευρετήριο"/>
    <w:basedOn w:val="a"/>
    <w:rsid w:val="009529AD"/>
    <w:pPr>
      <w:suppressLineNumbers/>
    </w:pPr>
    <w:rPr>
      <w:rFonts w:cs="Mangal"/>
    </w:rPr>
  </w:style>
  <w:style w:type="paragraph" w:customStyle="1" w:styleId="50">
    <w:name w:val="Λεζάντα5"/>
    <w:basedOn w:val="a"/>
    <w:rsid w:val="009529AD"/>
    <w:pPr>
      <w:suppressLineNumbers/>
      <w:spacing w:before="120" w:after="120"/>
    </w:pPr>
    <w:rPr>
      <w:rFonts w:cs="Mangal"/>
      <w:i/>
      <w:iCs/>
      <w:sz w:val="24"/>
      <w:szCs w:val="24"/>
    </w:rPr>
  </w:style>
  <w:style w:type="paragraph" w:customStyle="1" w:styleId="40">
    <w:name w:val="Λεζάντα4"/>
    <w:basedOn w:val="a"/>
    <w:rsid w:val="009529AD"/>
    <w:pPr>
      <w:suppressLineNumbers/>
      <w:spacing w:before="120" w:after="120"/>
    </w:pPr>
    <w:rPr>
      <w:rFonts w:cs="Mangal"/>
      <w:i/>
      <w:iCs/>
      <w:sz w:val="24"/>
      <w:szCs w:val="24"/>
    </w:rPr>
  </w:style>
  <w:style w:type="paragraph" w:customStyle="1" w:styleId="31">
    <w:name w:val="Λεζάντα3"/>
    <w:basedOn w:val="a"/>
    <w:rsid w:val="009529AD"/>
    <w:pPr>
      <w:suppressLineNumbers/>
      <w:spacing w:before="120" w:after="120"/>
    </w:pPr>
    <w:rPr>
      <w:rFonts w:cs="Mangal"/>
      <w:i/>
      <w:iCs/>
      <w:sz w:val="24"/>
      <w:szCs w:val="24"/>
    </w:rPr>
  </w:style>
  <w:style w:type="paragraph" w:customStyle="1" w:styleId="21">
    <w:name w:val="Λεζάντα2"/>
    <w:basedOn w:val="a"/>
    <w:rsid w:val="009529AD"/>
    <w:pPr>
      <w:suppressLineNumbers/>
      <w:spacing w:before="120" w:after="120"/>
    </w:pPr>
    <w:rPr>
      <w:rFonts w:cs="Mangal"/>
      <w:i/>
      <w:iCs/>
      <w:sz w:val="24"/>
      <w:szCs w:val="24"/>
    </w:rPr>
  </w:style>
  <w:style w:type="paragraph" w:customStyle="1" w:styleId="13">
    <w:name w:val="Λεζάντα1"/>
    <w:basedOn w:val="a"/>
    <w:rsid w:val="009529AD"/>
    <w:pPr>
      <w:suppressLineNumbers/>
      <w:spacing w:before="120" w:after="120"/>
    </w:pPr>
    <w:rPr>
      <w:rFonts w:cs="Mangal"/>
      <w:i/>
      <w:iCs/>
      <w:sz w:val="24"/>
      <w:szCs w:val="24"/>
    </w:rPr>
  </w:style>
  <w:style w:type="paragraph" w:styleId="af">
    <w:name w:val="header"/>
    <w:basedOn w:val="a"/>
    <w:rsid w:val="009529AD"/>
    <w:pPr>
      <w:suppressLineNumbers/>
      <w:tabs>
        <w:tab w:val="center" w:pos="4153"/>
        <w:tab w:val="right" w:pos="8306"/>
      </w:tabs>
      <w:spacing w:after="0" w:line="100" w:lineRule="atLeast"/>
      <w:ind w:firstLine="284"/>
    </w:pPr>
    <w:rPr>
      <w:rFonts w:eastAsia="Calibri"/>
      <w:sz w:val="20"/>
      <w:szCs w:val="20"/>
    </w:rPr>
  </w:style>
  <w:style w:type="paragraph" w:customStyle="1" w:styleId="14">
    <w:name w:val="Τμήμα κειμένου1"/>
    <w:basedOn w:val="a"/>
    <w:rsid w:val="009529AD"/>
    <w:pPr>
      <w:spacing w:after="0" w:line="100" w:lineRule="atLeast"/>
      <w:ind w:left="-568" w:right="-355" w:firstLine="284"/>
    </w:pPr>
    <w:rPr>
      <w:rFonts w:ascii="Arial" w:hAnsi="Arial" w:cs="Arial"/>
      <w:b/>
      <w:sz w:val="24"/>
      <w:szCs w:val="20"/>
    </w:rPr>
  </w:style>
  <w:style w:type="paragraph" w:customStyle="1" w:styleId="15">
    <w:name w:val="Χωρίς διάστιχο1"/>
    <w:rsid w:val="009529AD"/>
    <w:pPr>
      <w:suppressAutoHyphens/>
    </w:pPr>
    <w:rPr>
      <w:rFonts w:ascii="Calibri" w:eastAsia="Arial" w:hAnsi="Calibri" w:cs="Calibri"/>
      <w:kern w:val="1"/>
      <w:sz w:val="22"/>
      <w:szCs w:val="22"/>
      <w:lang w:eastAsia="zh-CN"/>
    </w:rPr>
  </w:style>
  <w:style w:type="paragraph" w:customStyle="1" w:styleId="GRHelvA">
    <w:name w:val="GR Helv Aπλό"/>
    <w:basedOn w:val="a"/>
    <w:rsid w:val="009529AD"/>
    <w:pPr>
      <w:spacing w:after="0" w:line="100" w:lineRule="atLeast"/>
      <w:ind w:firstLine="284"/>
    </w:pPr>
    <w:rPr>
      <w:rFonts w:ascii="√Ò·ÏÏ·ÙÔÛÂÈÒ‹200" w:hAnsi="√Ò·ÏÏ·ÙÔÛÂÈÒ‹200" w:cs="√Ò·ÏÏ·ÙÔÛÂÈÒ‹200"/>
      <w:sz w:val="24"/>
      <w:szCs w:val="20"/>
    </w:rPr>
  </w:style>
  <w:style w:type="paragraph" w:customStyle="1" w:styleId="16">
    <w:name w:val="Κείμενο πλαισίου1"/>
    <w:basedOn w:val="a"/>
    <w:rsid w:val="009529AD"/>
    <w:pPr>
      <w:spacing w:after="0" w:line="100" w:lineRule="atLeast"/>
    </w:pPr>
    <w:rPr>
      <w:rFonts w:ascii="Tahoma" w:hAnsi="Tahoma" w:cs="Tahoma"/>
      <w:sz w:val="16"/>
      <w:szCs w:val="16"/>
    </w:rPr>
  </w:style>
  <w:style w:type="paragraph" w:customStyle="1" w:styleId="17">
    <w:name w:val="Παράγραφος λίστας1"/>
    <w:basedOn w:val="a"/>
    <w:rsid w:val="009529AD"/>
    <w:pPr>
      <w:spacing w:after="0"/>
      <w:ind w:left="720" w:firstLine="0"/>
      <w:jc w:val="left"/>
    </w:pPr>
    <w:rPr>
      <w:rFonts w:eastAsia="Calibri"/>
    </w:rPr>
  </w:style>
  <w:style w:type="paragraph" w:styleId="af0">
    <w:name w:val="footer"/>
    <w:basedOn w:val="a"/>
    <w:rsid w:val="009529AD"/>
    <w:pPr>
      <w:suppressLineNumbers/>
      <w:tabs>
        <w:tab w:val="center" w:pos="4153"/>
        <w:tab w:val="right" w:pos="8306"/>
      </w:tabs>
      <w:spacing w:after="0" w:line="100" w:lineRule="atLeast"/>
    </w:pPr>
    <w:rPr>
      <w:sz w:val="16"/>
    </w:rPr>
  </w:style>
  <w:style w:type="paragraph" w:customStyle="1" w:styleId="Web1">
    <w:name w:val="Κανονικό (Web)1"/>
    <w:basedOn w:val="a"/>
    <w:rsid w:val="009529AD"/>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9529AD"/>
    <w:pPr>
      <w:suppressLineNumbers/>
    </w:pPr>
  </w:style>
  <w:style w:type="paragraph" w:customStyle="1" w:styleId="af2">
    <w:name w:val="Επικεφαλίδα πίνακα"/>
    <w:basedOn w:val="af1"/>
    <w:rsid w:val="009529AD"/>
    <w:pPr>
      <w:jc w:val="center"/>
    </w:pPr>
    <w:rPr>
      <w:b/>
      <w:bCs/>
    </w:rPr>
  </w:style>
  <w:style w:type="paragraph" w:styleId="af3">
    <w:name w:val="footnote text"/>
    <w:basedOn w:val="a"/>
    <w:rsid w:val="009529AD"/>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8">
    <w:name w:val="Βασικό1"/>
    <w:rsid w:val="009529AD"/>
    <w:pPr>
      <w:widowControl w:val="0"/>
      <w:suppressAutoHyphens/>
    </w:pPr>
    <w:rPr>
      <w:rFonts w:eastAsia="SimSun" w:cs="Mangal"/>
      <w:sz w:val="24"/>
      <w:szCs w:val="24"/>
      <w:lang w:eastAsia="zh-CN" w:bidi="hi-IN"/>
    </w:rPr>
  </w:style>
  <w:style w:type="paragraph" w:customStyle="1" w:styleId="af4">
    <w:name w:val="Παραθέσεις"/>
    <w:basedOn w:val="a"/>
    <w:rsid w:val="009529AD"/>
  </w:style>
  <w:style w:type="paragraph" w:styleId="af5">
    <w:name w:val="Title"/>
    <w:basedOn w:val="ab"/>
    <w:next w:val="a0"/>
    <w:qFormat/>
    <w:rsid w:val="009529AD"/>
  </w:style>
  <w:style w:type="paragraph" w:styleId="af6">
    <w:name w:val="Subtitle"/>
    <w:basedOn w:val="ab"/>
    <w:next w:val="a0"/>
    <w:qFormat/>
    <w:rsid w:val="009529AD"/>
  </w:style>
  <w:style w:type="paragraph" w:customStyle="1" w:styleId="af7">
    <w:name w:val="Προμορφοποιημένο κείμενο"/>
    <w:basedOn w:val="a"/>
    <w:rsid w:val="009529AD"/>
  </w:style>
  <w:style w:type="paragraph" w:customStyle="1" w:styleId="af8">
    <w:name w:val="Οριζόντια γραμμή"/>
    <w:basedOn w:val="a"/>
    <w:next w:val="a0"/>
    <w:rsid w:val="009529AD"/>
  </w:style>
  <w:style w:type="paragraph" w:customStyle="1" w:styleId="Pagedecouverture">
    <w:name w:val="Page de couverture"/>
    <w:basedOn w:val="a"/>
    <w:next w:val="a"/>
    <w:rsid w:val="009529AD"/>
    <w:pPr>
      <w:spacing w:after="0"/>
    </w:pPr>
  </w:style>
  <w:style w:type="paragraph" w:customStyle="1" w:styleId="PartTitle">
    <w:name w:val="PartTitle"/>
    <w:basedOn w:val="a"/>
    <w:next w:val="ChapterTitle"/>
    <w:rsid w:val="009529AD"/>
    <w:pPr>
      <w:keepNext/>
      <w:pageBreakBefore/>
      <w:spacing w:before="120" w:after="360"/>
      <w:jc w:val="center"/>
    </w:pPr>
    <w:rPr>
      <w:b/>
      <w:sz w:val="36"/>
    </w:rPr>
  </w:style>
  <w:style w:type="paragraph" w:customStyle="1" w:styleId="ChapterTitle">
    <w:name w:val="ChapterTitle"/>
    <w:basedOn w:val="a"/>
    <w:next w:val="a"/>
    <w:rsid w:val="009529AD"/>
    <w:pPr>
      <w:keepNext/>
      <w:spacing w:before="120" w:after="360"/>
      <w:ind w:firstLine="0"/>
      <w:jc w:val="center"/>
    </w:pPr>
    <w:rPr>
      <w:b/>
    </w:rPr>
  </w:style>
  <w:style w:type="paragraph" w:customStyle="1" w:styleId="Titrearticle">
    <w:name w:val="Titre article"/>
    <w:basedOn w:val="a"/>
    <w:next w:val="a"/>
    <w:rsid w:val="009529AD"/>
    <w:pPr>
      <w:keepNext/>
      <w:spacing w:before="360" w:after="120"/>
      <w:jc w:val="center"/>
    </w:pPr>
    <w:rPr>
      <w:i/>
    </w:rPr>
  </w:style>
  <w:style w:type="paragraph" w:customStyle="1" w:styleId="Point0">
    <w:name w:val="Point 0"/>
    <w:basedOn w:val="a"/>
    <w:rsid w:val="009529AD"/>
    <w:pPr>
      <w:ind w:left="850" w:hanging="850"/>
    </w:pPr>
  </w:style>
  <w:style w:type="paragraph" w:customStyle="1" w:styleId="Tiret0">
    <w:name w:val="Tiret 0"/>
    <w:basedOn w:val="Point0"/>
    <w:rsid w:val="009529AD"/>
    <w:pPr>
      <w:numPr>
        <w:numId w:val="4"/>
      </w:numPr>
    </w:pPr>
  </w:style>
  <w:style w:type="paragraph" w:customStyle="1" w:styleId="Point1">
    <w:name w:val="Point 1"/>
    <w:basedOn w:val="a"/>
    <w:rsid w:val="009529AD"/>
    <w:pPr>
      <w:ind w:left="1417" w:hanging="567"/>
    </w:pPr>
  </w:style>
  <w:style w:type="paragraph" w:customStyle="1" w:styleId="Tiret1">
    <w:name w:val="Tiret 1"/>
    <w:basedOn w:val="Point1"/>
    <w:rsid w:val="009529AD"/>
    <w:pPr>
      <w:numPr>
        <w:numId w:val="5"/>
      </w:numPr>
    </w:pPr>
  </w:style>
  <w:style w:type="paragraph" w:customStyle="1" w:styleId="SectionTitle">
    <w:name w:val="SectionTitle"/>
    <w:basedOn w:val="a"/>
    <w:next w:val="1"/>
    <w:rsid w:val="009529AD"/>
    <w:pPr>
      <w:keepNext/>
      <w:spacing w:before="120" w:after="360"/>
      <w:jc w:val="center"/>
    </w:pPr>
    <w:rPr>
      <w:b/>
      <w:smallCaps/>
      <w:sz w:val="28"/>
    </w:rPr>
  </w:style>
  <w:style w:type="paragraph" w:customStyle="1" w:styleId="Text1">
    <w:name w:val="Text 1"/>
    <w:basedOn w:val="a"/>
    <w:rsid w:val="009529AD"/>
    <w:pPr>
      <w:ind w:left="850" w:firstLine="0"/>
    </w:pPr>
  </w:style>
  <w:style w:type="paragraph" w:customStyle="1" w:styleId="NumPar1">
    <w:name w:val="NumPar 1"/>
    <w:basedOn w:val="a"/>
    <w:next w:val="Text1"/>
    <w:rsid w:val="009529AD"/>
    <w:pPr>
      <w:numPr>
        <w:numId w:val="6"/>
      </w:numPr>
    </w:pPr>
  </w:style>
  <w:style w:type="paragraph" w:customStyle="1" w:styleId="NormalLeft">
    <w:name w:val="Normal Left"/>
    <w:basedOn w:val="a"/>
    <w:rsid w:val="009529AD"/>
    <w:pPr>
      <w:jc w:val="left"/>
    </w:pPr>
  </w:style>
  <w:style w:type="paragraph" w:styleId="af9">
    <w:name w:val="endnote text"/>
    <w:basedOn w:val="a"/>
    <w:rsid w:val="009529AD"/>
    <w:rPr>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23</Pages>
  <Words>3735</Words>
  <Characters>20173</Characters>
  <Application>Microsoft Office Word</Application>
  <DocSecurity>0</DocSecurity>
  <Lines>168</Lines>
  <Paragraphs>47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23861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Ευανθία  Σαβίδη</dc:creator>
  <cp:keywords/>
  <cp:lastModifiedBy>DENTO</cp:lastModifiedBy>
  <cp:revision>9</cp:revision>
  <cp:lastPrinted>2016-10-26T08:40:00Z</cp:lastPrinted>
  <dcterms:created xsi:type="dcterms:W3CDTF">2018-06-18T09:55:00Z</dcterms:created>
  <dcterms:modified xsi:type="dcterms:W3CDTF">2018-06-19T12:01:00Z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